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ightList-Accent5"/>
        <w:tblpPr w:leftFromText="180" w:rightFromText="180" w:horzAnchor="margin" w:tblpX="-209" w:tblpY="675"/>
        <w:tblW w:w="5238" w:type="pct"/>
        <w:tblLook w:val="01E0" w:firstRow="1" w:lastRow="1" w:firstColumn="1" w:lastColumn="1" w:noHBand="0" w:noVBand="0"/>
      </w:tblPr>
      <w:tblGrid>
        <w:gridCol w:w="3410"/>
        <w:gridCol w:w="1606"/>
        <w:gridCol w:w="1757"/>
        <w:gridCol w:w="751"/>
        <w:gridCol w:w="2508"/>
      </w:tblGrid>
      <w:tr w:rsidR="00491A66" w:rsidRPr="00C47672" w:rsidTr="008C068E">
        <w:trPr>
          <w:cnfStyle w:val="100000000000" w:firstRow="1" w:lastRow="0" w:firstColumn="0" w:lastColumn="0" w:oddVBand="0" w:evenVBand="0" w:oddHBand="0" w:evenHBand="0" w:firstRowFirstColumn="0" w:firstRowLastColumn="0" w:lastRowFirstColumn="0" w:lastRowLastColumn="0"/>
          <w:trHeight w:val="504"/>
        </w:trPr>
        <w:tc>
          <w:tcPr>
            <w:cnfStyle w:val="001000000000" w:firstRow="0" w:lastRow="0" w:firstColumn="1" w:lastColumn="0" w:oddVBand="0" w:evenVBand="0" w:oddHBand="0" w:evenHBand="0" w:firstRowFirstColumn="0" w:firstRowLastColumn="0" w:lastRowFirstColumn="0" w:lastRowLastColumn="0"/>
            <w:tcW w:w="10032" w:type="dxa"/>
            <w:gridSpan w:val="5"/>
          </w:tcPr>
          <w:p w:rsidR="00491A66" w:rsidRPr="00C47672" w:rsidRDefault="00F242E0" w:rsidP="00BD1329">
            <w:pPr>
              <w:pStyle w:val="Heading1"/>
              <w:outlineLvl w:val="0"/>
              <w:rPr>
                <w:rFonts w:ascii="Calibri" w:hAnsi="Calibri"/>
              </w:rPr>
            </w:pPr>
            <w:bookmarkStart w:id="0" w:name="_GoBack"/>
            <w:bookmarkEnd w:id="0"/>
            <w:r w:rsidRPr="00A75B8E">
              <w:rPr>
                <w:rFonts w:ascii="Calibri" w:hAnsi="Calibri"/>
                <w:sz w:val="32"/>
              </w:rPr>
              <w:t>Membership</w:t>
            </w:r>
            <w:r w:rsidR="00491A66" w:rsidRPr="00A75B8E">
              <w:rPr>
                <w:rFonts w:ascii="Calibri" w:hAnsi="Calibri"/>
                <w:sz w:val="32"/>
              </w:rPr>
              <w:t xml:space="preserve"> Application</w:t>
            </w:r>
            <w:r w:rsidR="00FA6DCC" w:rsidRPr="00A75B8E">
              <w:rPr>
                <w:rFonts w:ascii="Calibri" w:hAnsi="Calibri"/>
                <w:sz w:val="32"/>
              </w:rPr>
              <w:t xml:space="preserve"> for SURF </w:t>
            </w:r>
            <w:r w:rsidR="00544B78">
              <w:rPr>
                <w:rFonts w:ascii="Calibri" w:hAnsi="Calibri"/>
                <w:sz w:val="32"/>
              </w:rPr>
              <w:t xml:space="preserve">Liverpool </w:t>
            </w:r>
            <w:r w:rsidR="00FA6DCC" w:rsidRPr="00A75B8E">
              <w:rPr>
                <w:rFonts w:ascii="Calibri" w:hAnsi="Calibri"/>
                <w:sz w:val="32"/>
              </w:rPr>
              <w:t>GROUP</w:t>
            </w:r>
          </w:p>
        </w:tc>
      </w:tr>
      <w:tr w:rsidR="00C81188" w:rsidRPr="00C47672" w:rsidTr="008C068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032" w:type="dxa"/>
            <w:gridSpan w:val="5"/>
          </w:tcPr>
          <w:p w:rsidR="00C81188" w:rsidRPr="00C47672" w:rsidRDefault="00C81188" w:rsidP="00BD1329">
            <w:pPr>
              <w:pStyle w:val="Heading2"/>
              <w:jc w:val="left"/>
              <w:outlineLvl w:val="1"/>
              <w:rPr>
                <w:rFonts w:ascii="Calibri" w:hAnsi="Calibri"/>
                <w:b/>
                <w:sz w:val="24"/>
                <w:szCs w:val="24"/>
              </w:rPr>
            </w:pPr>
            <w:r w:rsidRPr="00C47672">
              <w:rPr>
                <w:rFonts w:ascii="Calibri" w:hAnsi="Calibri"/>
                <w:b/>
                <w:sz w:val="24"/>
                <w:szCs w:val="24"/>
              </w:rPr>
              <w:t>Applicant Information</w:t>
            </w:r>
            <w:r w:rsidR="00B9660F">
              <w:rPr>
                <w:rFonts w:ascii="Calibri" w:hAnsi="Calibri"/>
                <w:b/>
                <w:sz w:val="24"/>
                <w:szCs w:val="24"/>
              </w:rPr>
              <w:t>:</w:t>
            </w:r>
          </w:p>
        </w:tc>
      </w:tr>
      <w:tr w:rsidR="0024648C" w:rsidRPr="00C47672" w:rsidTr="008C068E">
        <w:trPr>
          <w:trHeight w:val="259"/>
        </w:trPr>
        <w:tc>
          <w:tcPr>
            <w:cnfStyle w:val="001000000000" w:firstRow="0" w:lastRow="0" w:firstColumn="1" w:lastColumn="0" w:oddVBand="0" w:evenVBand="0" w:oddHBand="0" w:evenHBand="0" w:firstRowFirstColumn="0" w:firstRowLastColumn="0" w:lastRowFirstColumn="0" w:lastRowLastColumn="0"/>
            <w:tcW w:w="10032" w:type="dxa"/>
            <w:gridSpan w:val="5"/>
          </w:tcPr>
          <w:p w:rsidR="0024648C" w:rsidRDefault="0024648C" w:rsidP="00B210FE">
            <w:pPr>
              <w:tabs>
                <w:tab w:val="center" w:pos="4908"/>
              </w:tabs>
              <w:rPr>
                <w:rFonts w:ascii="Calibri" w:hAnsi="Calibri"/>
                <w:b w:val="0"/>
                <w:sz w:val="24"/>
              </w:rPr>
            </w:pPr>
            <w:r w:rsidRPr="00C47672">
              <w:rPr>
                <w:rFonts w:ascii="Calibri" w:hAnsi="Calibri"/>
                <w:b w:val="0"/>
                <w:sz w:val="24"/>
              </w:rPr>
              <w:t>Name</w:t>
            </w:r>
            <w:r w:rsidR="001D2340" w:rsidRPr="00C47672">
              <w:rPr>
                <w:rFonts w:ascii="Calibri" w:hAnsi="Calibri"/>
                <w:b w:val="0"/>
                <w:sz w:val="24"/>
              </w:rPr>
              <w:t>:</w:t>
            </w:r>
            <w:r w:rsidR="00B210FE">
              <w:rPr>
                <w:rFonts w:ascii="Calibri" w:hAnsi="Calibri"/>
                <w:b w:val="0"/>
                <w:sz w:val="24"/>
              </w:rPr>
              <w:tab/>
              <w:t>GP Practice:</w:t>
            </w:r>
          </w:p>
          <w:p w:rsidR="00BD1329" w:rsidRPr="00C47672" w:rsidRDefault="00BD1329" w:rsidP="00BD1329">
            <w:pPr>
              <w:rPr>
                <w:rFonts w:ascii="Calibri" w:hAnsi="Calibri"/>
                <w:b w:val="0"/>
                <w:sz w:val="24"/>
              </w:rPr>
            </w:pPr>
          </w:p>
        </w:tc>
      </w:tr>
      <w:tr w:rsidR="00C92FF3" w:rsidRPr="00C47672" w:rsidTr="008C068E">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3410" w:type="dxa"/>
          </w:tcPr>
          <w:p w:rsidR="009622B2" w:rsidRPr="00C47672" w:rsidRDefault="004C678B" w:rsidP="00BD1329">
            <w:pPr>
              <w:rPr>
                <w:rFonts w:ascii="Calibri" w:hAnsi="Calibri"/>
                <w:b w:val="0"/>
                <w:sz w:val="24"/>
              </w:rPr>
            </w:pPr>
            <w:r>
              <w:rPr>
                <w:rFonts w:ascii="Calibri" w:hAnsi="Calibri"/>
                <w:b w:val="0"/>
                <w:sz w:val="24"/>
              </w:rPr>
              <w:t>Home address:</w:t>
            </w:r>
          </w:p>
        </w:tc>
        <w:tc>
          <w:tcPr>
            <w:cnfStyle w:val="000010000000" w:firstRow="0" w:lastRow="0" w:firstColumn="0" w:lastColumn="0" w:oddVBand="1" w:evenVBand="0" w:oddHBand="0" w:evenHBand="0" w:firstRowFirstColumn="0" w:firstRowLastColumn="0" w:lastRowFirstColumn="0" w:lastRowLastColumn="0"/>
            <w:tcW w:w="3363" w:type="dxa"/>
            <w:gridSpan w:val="2"/>
          </w:tcPr>
          <w:p w:rsidR="009622B2" w:rsidRPr="00C47672" w:rsidRDefault="004C678B" w:rsidP="00BD1329">
            <w:pPr>
              <w:rPr>
                <w:rFonts w:ascii="Calibri" w:hAnsi="Calibri"/>
                <w:sz w:val="24"/>
              </w:rPr>
            </w:pPr>
            <w:r>
              <w:rPr>
                <w:rFonts w:ascii="Calibri" w:hAnsi="Calibri"/>
                <w:sz w:val="24"/>
              </w:rPr>
              <w:t>Phone:</w:t>
            </w:r>
          </w:p>
        </w:tc>
        <w:tc>
          <w:tcPr>
            <w:cnfStyle w:val="000100000000" w:firstRow="0" w:lastRow="0" w:firstColumn="0" w:lastColumn="1" w:oddVBand="0" w:evenVBand="0" w:oddHBand="0" w:evenHBand="0" w:firstRowFirstColumn="0" w:firstRowLastColumn="0" w:lastRowFirstColumn="0" w:lastRowLastColumn="0"/>
            <w:tcW w:w="3259" w:type="dxa"/>
            <w:gridSpan w:val="2"/>
          </w:tcPr>
          <w:p w:rsidR="009622B2" w:rsidRPr="00C47672" w:rsidRDefault="004C678B" w:rsidP="004C678B">
            <w:pPr>
              <w:rPr>
                <w:rFonts w:ascii="Calibri" w:hAnsi="Calibri"/>
                <w:b w:val="0"/>
                <w:sz w:val="24"/>
              </w:rPr>
            </w:pPr>
            <w:r>
              <w:rPr>
                <w:rFonts w:ascii="Calibri" w:hAnsi="Calibri"/>
                <w:b w:val="0"/>
                <w:sz w:val="24"/>
              </w:rPr>
              <w:t>Any special dietary or access requirements:</w:t>
            </w:r>
          </w:p>
        </w:tc>
      </w:tr>
      <w:tr w:rsidR="004C678B" w:rsidRPr="00C47672" w:rsidTr="008C068E">
        <w:trPr>
          <w:trHeight w:val="538"/>
        </w:trPr>
        <w:tc>
          <w:tcPr>
            <w:cnfStyle w:val="001000000000" w:firstRow="0" w:lastRow="0" w:firstColumn="1" w:lastColumn="0" w:oddVBand="0" w:evenVBand="0" w:oddHBand="0" w:evenHBand="0" w:firstRowFirstColumn="0" w:firstRowLastColumn="0" w:lastRowFirstColumn="0" w:lastRowLastColumn="0"/>
            <w:tcW w:w="3410" w:type="dxa"/>
            <w:vMerge w:val="restart"/>
            <w:tcBorders>
              <w:bottom w:val="nil"/>
            </w:tcBorders>
          </w:tcPr>
          <w:p w:rsidR="004C678B" w:rsidRDefault="004C678B" w:rsidP="00BD1329">
            <w:pPr>
              <w:rPr>
                <w:rFonts w:ascii="Calibri" w:hAnsi="Calibri"/>
                <w:sz w:val="24"/>
              </w:rPr>
            </w:pPr>
          </w:p>
          <w:p w:rsidR="00874542" w:rsidRDefault="00874542" w:rsidP="00BD1329">
            <w:pPr>
              <w:rPr>
                <w:rFonts w:ascii="Calibri" w:hAnsi="Calibri"/>
                <w:sz w:val="24"/>
              </w:rPr>
            </w:pPr>
          </w:p>
          <w:p w:rsidR="00874542" w:rsidRDefault="00874542" w:rsidP="00BD1329">
            <w:pPr>
              <w:rPr>
                <w:rFonts w:ascii="Calibri" w:hAnsi="Calibri"/>
                <w:sz w:val="24"/>
              </w:rPr>
            </w:pPr>
          </w:p>
          <w:p w:rsidR="00874542" w:rsidRDefault="00874542" w:rsidP="00BD1329">
            <w:pPr>
              <w:rPr>
                <w:rFonts w:ascii="Calibri" w:hAnsi="Calibri"/>
                <w:sz w:val="24"/>
              </w:rPr>
            </w:pPr>
          </w:p>
          <w:p w:rsidR="00874542" w:rsidRDefault="00874542" w:rsidP="00BD1329">
            <w:pPr>
              <w:rPr>
                <w:rFonts w:ascii="Calibri" w:hAnsi="Calibri"/>
                <w:sz w:val="24"/>
              </w:rPr>
            </w:pPr>
          </w:p>
          <w:p w:rsidR="00874542" w:rsidRPr="00C47672" w:rsidRDefault="00874542" w:rsidP="00BD1329">
            <w:pPr>
              <w:rPr>
                <w:rFonts w:ascii="Calibri" w:hAnsi="Calibri"/>
                <w:sz w:val="24"/>
              </w:rPr>
            </w:pPr>
          </w:p>
        </w:tc>
        <w:tc>
          <w:tcPr>
            <w:cnfStyle w:val="000010000000" w:firstRow="0" w:lastRow="0" w:firstColumn="0" w:lastColumn="0" w:oddVBand="1" w:evenVBand="0" w:oddHBand="0" w:evenHBand="0" w:firstRowFirstColumn="0" w:firstRowLastColumn="0" w:lastRowFirstColumn="0" w:lastRowLastColumn="0"/>
            <w:tcW w:w="3363" w:type="dxa"/>
            <w:gridSpan w:val="2"/>
            <w:tcBorders>
              <w:bottom w:val="nil"/>
            </w:tcBorders>
          </w:tcPr>
          <w:p w:rsidR="004C678B" w:rsidRDefault="004C678B" w:rsidP="00BD1329">
            <w:pPr>
              <w:rPr>
                <w:rFonts w:ascii="Calibri" w:hAnsi="Calibri"/>
                <w:sz w:val="24"/>
              </w:rPr>
            </w:pPr>
          </w:p>
          <w:p w:rsidR="00874542" w:rsidRPr="00C47672" w:rsidRDefault="00874542" w:rsidP="00BD1329">
            <w:pPr>
              <w:rPr>
                <w:rFonts w:ascii="Calibri" w:hAnsi="Calibri"/>
                <w:sz w:val="24"/>
              </w:rPr>
            </w:pPr>
          </w:p>
        </w:tc>
        <w:tc>
          <w:tcPr>
            <w:cnfStyle w:val="000100000000" w:firstRow="0" w:lastRow="0" w:firstColumn="0" w:lastColumn="1" w:oddVBand="0" w:evenVBand="0" w:oddHBand="0" w:evenHBand="0" w:firstRowFirstColumn="0" w:firstRowLastColumn="0" w:lastRowFirstColumn="0" w:lastRowLastColumn="0"/>
            <w:tcW w:w="3259" w:type="dxa"/>
            <w:gridSpan w:val="2"/>
            <w:vMerge w:val="restart"/>
            <w:tcBorders>
              <w:bottom w:val="nil"/>
            </w:tcBorders>
          </w:tcPr>
          <w:p w:rsidR="004C678B" w:rsidRPr="00C47672" w:rsidRDefault="004C678B" w:rsidP="00BD1329">
            <w:pPr>
              <w:rPr>
                <w:rFonts w:ascii="Calibri" w:hAnsi="Calibri"/>
                <w:sz w:val="24"/>
              </w:rPr>
            </w:pPr>
          </w:p>
        </w:tc>
      </w:tr>
      <w:tr w:rsidR="004C678B" w:rsidRPr="00C47672" w:rsidTr="008C068E">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3410" w:type="dxa"/>
            <w:vMerge/>
          </w:tcPr>
          <w:p w:rsidR="004C678B" w:rsidRPr="00C47672" w:rsidRDefault="004C678B" w:rsidP="00BD1329">
            <w:pPr>
              <w:rPr>
                <w:rFonts w:ascii="Calibri" w:hAnsi="Calibri"/>
                <w:sz w:val="24"/>
              </w:rPr>
            </w:pPr>
          </w:p>
        </w:tc>
        <w:tc>
          <w:tcPr>
            <w:cnfStyle w:val="000010000000" w:firstRow="0" w:lastRow="0" w:firstColumn="0" w:lastColumn="0" w:oddVBand="1" w:evenVBand="0" w:oddHBand="0" w:evenHBand="0" w:firstRowFirstColumn="0" w:firstRowLastColumn="0" w:lastRowFirstColumn="0" w:lastRowLastColumn="0"/>
            <w:tcW w:w="3363" w:type="dxa"/>
            <w:gridSpan w:val="2"/>
          </w:tcPr>
          <w:p w:rsidR="004C678B" w:rsidRPr="00C47672" w:rsidRDefault="004C678B" w:rsidP="00BD1329">
            <w:pPr>
              <w:rPr>
                <w:rFonts w:ascii="Calibri" w:hAnsi="Calibri"/>
                <w:sz w:val="24"/>
              </w:rPr>
            </w:pPr>
            <w:r>
              <w:rPr>
                <w:rFonts w:ascii="Calibri" w:hAnsi="Calibri"/>
                <w:sz w:val="24"/>
              </w:rPr>
              <w:t>Email</w:t>
            </w:r>
          </w:p>
        </w:tc>
        <w:tc>
          <w:tcPr>
            <w:cnfStyle w:val="000100000000" w:firstRow="0" w:lastRow="0" w:firstColumn="0" w:lastColumn="1" w:oddVBand="0" w:evenVBand="0" w:oddHBand="0" w:evenHBand="0" w:firstRowFirstColumn="0" w:firstRowLastColumn="0" w:lastRowFirstColumn="0" w:lastRowLastColumn="0"/>
            <w:tcW w:w="3259" w:type="dxa"/>
            <w:gridSpan w:val="2"/>
            <w:vMerge/>
          </w:tcPr>
          <w:p w:rsidR="004C678B" w:rsidRPr="00C47672" w:rsidRDefault="004C678B" w:rsidP="00BD1329">
            <w:pPr>
              <w:rPr>
                <w:rFonts w:ascii="Calibri" w:hAnsi="Calibri"/>
                <w:sz w:val="24"/>
              </w:rPr>
            </w:pPr>
          </w:p>
        </w:tc>
      </w:tr>
      <w:tr w:rsidR="004C678B" w:rsidRPr="00C47672" w:rsidTr="008C068E">
        <w:trPr>
          <w:trHeight w:val="538"/>
        </w:trPr>
        <w:tc>
          <w:tcPr>
            <w:cnfStyle w:val="001000000000" w:firstRow="0" w:lastRow="0" w:firstColumn="1" w:lastColumn="0" w:oddVBand="0" w:evenVBand="0" w:oddHBand="0" w:evenHBand="0" w:firstRowFirstColumn="0" w:firstRowLastColumn="0" w:lastRowFirstColumn="0" w:lastRowLastColumn="0"/>
            <w:tcW w:w="3410" w:type="dxa"/>
            <w:vMerge/>
            <w:tcBorders>
              <w:bottom w:val="single" w:sz="8" w:space="0" w:color="4BACC6" w:themeColor="accent5"/>
            </w:tcBorders>
          </w:tcPr>
          <w:p w:rsidR="004C678B" w:rsidRPr="00C47672" w:rsidRDefault="004C678B" w:rsidP="00BD1329">
            <w:pPr>
              <w:rPr>
                <w:rFonts w:ascii="Calibri" w:hAnsi="Calibri"/>
                <w:sz w:val="24"/>
              </w:rPr>
            </w:pPr>
          </w:p>
        </w:tc>
        <w:tc>
          <w:tcPr>
            <w:cnfStyle w:val="000010000000" w:firstRow="0" w:lastRow="0" w:firstColumn="0" w:lastColumn="0" w:oddVBand="1" w:evenVBand="0" w:oddHBand="0" w:evenHBand="0" w:firstRowFirstColumn="0" w:firstRowLastColumn="0" w:lastRowFirstColumn="0" w:lastRowLastColumn="0"/>
            <w:tcW w:w="3363" w:type="dxa"/>
            <w:gridSpan w:val="2"/>
            <w:tcBorders>
              <w:bottom w:val="single" w:sz="8" w:space="0" w:color="4BACC6" w:themeColor="accent5"/>
            </w:tcBorders>
          </w:tcPr>
          <w:p w:rsidR="004C678B" w:rsidRDefault="004C678B" w:rsidP="00BD1329">
            <w:pPr>
              <w:rPr>
                <w:rFonts w:ascii="Calibri" w:hAnsi="Calibri"/>
                <w:sz w:val="24"/>
              </w:rPr>
            </w:pPr>
          </w:p>
          <w:p w:rsidR="0098633C" w:rsidRDefault="0098633C" w:rsidP="00BD1329">
            <w:pPr>
              <w:rPr>
                <w:rFonts w:ascii="Calibri" w:hAnsi="Calibri"/>
                <w:sz w:val="24"/>
              </w:rPr>
            </w:pPr>
          </w:p>
          <w:p w:rsidR="0098633C" w:rsidRPr="00C47672" w:rsidRDefault="0098633C" w:rsidP="00BD1329">
            <w:pPr>
              <w:rPr>
                <w:rFonts w:ascii="Calibri" w:hAnsi="Calibri"/>
                <w:sz w:val="24"/>
              </w:rPr>
            </w:pPr>
          </w:p>
        </w:tc>
        <w:tc>
          <w:tcPr>
            <w:cnfStyle w:val="000100000000" w:firstRow="0" w:lastRow="0" w:firstColumn="0" w:lastColumn="1" w:oddVBand="0" w:evenVBand="0" w:oddHBand="0" w:evenHBand="0" w:firstRowFirstColumn="0" w:firstRowLastColumn="0" w:lastRowFirstColumn="0" w:lastRowLastColumn="0"/>
            <w:tcW w:w="3259" w:type="dxa"/>
            <w:gridSpan w:val="2"/>
            <w:vMerge/>
            <w:tcBorders>
              <w:bottom w:val="single" w:sz="8" w:space="0" w:color="4BACC6" w:themeColor="accent5"/>
            </w:tcBorders>
          </w:tcPr>
          <w:p w:rsidR="004C678B" w:rsidRPr="00C47672" w:rsidRDefault="004C678B" w:rsidP="00BD1329">
            <w:pPr>
              <w:rPr>
                <w:rFonts w:ascii="Calibri" w:hAnsi="Calibri"/>
                <w:sz w:val="24"/>
              </w:rPr>
            </w:pPr>
          </w:p>
        </w:tc>
      </w:tr>
      <w:tr w:rsidR="00D461ED" w:rsidRPr="00C47672" w:rsidTr="008C068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032" w:type="dxa"/>
            <w:gridSpan w:val="5"/>
          </w:tcPr>
          <w:p w:rsidR="00D461ED" w:rsidRPr="00C47672" w:rsidRDefault="000077BD" w:rsidP="00BD1329">
            <w:pPr>
              <w:pStyle w:val="Heading2"/>
              <w:jc w:val="left"/>
              <w:outlineLvl w:val="1"/>
              <w:rPr>
                <w:rFonts w:ascii="Calibri" w:hAnsi="Calibri"/>
                <w:b/>
                <w:sz w:val="24"/>
                <w:szCs w:val="24"/>
              </w:rPr>
            </w:pPr>
            <w:r w:rsidRPr="00C47672">
              <w:rPr>
                <w:rFonts w:ascii="Calibri" w:hAnsi="Calibri"/>
                <w:b/>
                <w:sz w:val="24"/>
                <w:szCs w:val="24"/>
              </w:rPr>
              <w:t>Spouse</w:t>
            </w:r>
            <w:r w:rsidR="00B9660F">
              <w:rPr>
                <w:rFonts w:ascii="Calibri" w:hAnsi="Calibri"/>
                <w:b/>
                <w:sz w:val="24"/>
                <w:szCs w:val="24"/>
              </w:rPr>
              <w:t>/CARER</w:t>
            </w:r>
            <w:r w:rsidR="00D461ED" w:rsidRPr="00C47672">
              <w:rPr>
                <w:rFonts w:ascii="Calibri" w:hAnsi="Calibri"/>
                <w:b/>
                <w:sz w:val="24"/>
                <w:szCs w:val="24"/>
              </w:rPr>
              <w:t xml:space="preserve"> Information</w:t>
            </w:r>
            <w:r w:rsidRPr="00C47672">
              <w:rPr>
                <w:rFonts w:ascii="Calibri" w:hAnsi="Calibri"/>
                <w:b/>
                <w:sz w:val="24"/>
                <w:szCs w:val="24"/>
              </w:rPr>
              <w:t xml:space="preserve"> if </w:t>
            </w:r>
            <w:r w:rsidR="00F242E0" w:rsidRPr="00C47672">
              <w:rPr>
                <w:rFonts w:ascii="Calibri" w:hAnsi="Calibri"/>
                <w:b/>
                <w:sz w:val="24"/>
                <w:szCs w:val="24"/>
              </w:rPr>
              <w:t>joint membership</w:t>
            </w:r>
            <w:r w:rsidR="00B9660F">
              <w:rPr>
                <w:rFonts w:ascii="Calibri" w:hAnsi="Calibri"/>
                <w:b/>
                <w:sz w:val="24"/>
                <w:szCs w:val="24"/>
              </w:rPr>
              <w:t>:</w:t>
            </w:r>
          </w:p>
        </w:tc>
      </w:tr>
      <w:tr w:rsidR="00EB52A5" w:rsidRPr="00C47672" w:rsidTr="008C068E">
        <w:trPr>
          <w:trHeight w:val="259"/>
        </w:trPr>
        <w:tc>
          <w:tcPr>
            <w:cnfStyle w:val="001000000000" w:firstRow="0" w:lastRow="0" w:firstColumn="1" w:lastColumn="0" w:oddVBand="0" w:evenVBand="0" w:oddHBand="0" w:evenHBand="0" w:firstRowFirstColumn="0" w:firstRowLastColumn="0" w:lastRowFirstColumn="0" w:lastRowLastColumn="0"/>
            <w:tcW w:w="10032" w:type="dxa"/>
            <w:gridSpan w:val="5"/>
          </w:tcPr>
          <w:p w:rsidR="00EB52A5" w:rsidRDefault="00EB52A5" w:rsidP="00B210FE">
            <w:pPr>
              <w:tabs>
                <w:tab w:val="left" w:pos="4365"/>
              </w:tabs>
              <w:rPr>
                <w:rFonts w:ascii="Calibri" w:hAnsi="Calibri"/>
                <w:b w:val="0"/>
                <w:sz w:val="24"/>
              </w:rPr>
            </w:pPr>
            <w:r w:rsidRPr="00C47672">
              <w:rPr>
                <w:rFonts w:ascii="Calibri" w:hAnsi="Calibri"/>
                <w:b w:val="0"/>
                <w:sz w:val="24"/>
              </w:rPr>
              <w:t>Name</w:t>
            </w:r>
            <w:r w:rsidR="001D2340" w:rsidRPr="00C47672">
              <w:rPr>
                <w:rFonts w:ascii="Calibri" w:hAnsi="Calibri"/>
                <w:b w:val="0"/>
                <w:sz w:val="24"/>
              </w:rPr>
              <w:t>:</w:t>
            </w:r>
            <w:r w:rsidR="00B210FE">
              <w:rPr>
                <w:rFonts w:ascii="Calibri" w:hAnsi="Calibri"/>
                <w:b w:val="0"/>
                <w:sz w:val="24"/>
              </w:rPr>
              <w:tab/>
              <w:t>GP Practice:</w:t>
            </w:r>
          </w:p>
          <w:p w:rsidR="00BD1329" w:rsidRPr="00C47672" w:rsidRDefault="00BD1329" w:rsidP="00BD1329">
            <w:pPr>
              <w:rPr>
                <w:rFonts w:ascii="Calibri" w:hAnsi="Calibri"/>
                <w:b w:val="0"/>
                <w:sz w:val="24"/>
              </w:rPr>
            </w:pPr>
          </w:p>
        </w:tc>
      </w:tr>
      <w:tr w:rsidR="009C7D71" w:rsidRPr="00C47672" w:rsidTr="008C068E">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3410" w:type="dxa"/>
          </w:tcPr>
          <w:p w:rsidR="00EB52A5" w:rsidRPr="00C47672" w:rsidRDefault="00B9660F" w:rsidP="00BD1329">
            <w:pPr>
              <w:rPr>
                <w:rFonts w:ascii="Calibri" w:hAnsi="Calibri"/>
                <w:b w:val="0"/>
                <w:sz w:val="24"/>
              </w:rPr>
            </w:pPr>
            <w:r>
              <w:rPr>
                <w:rFonts w:ascii="Calibri" w:hAnsi="Calibri"/>
                <w:b w:val="0"/>
                <w:sz w:val="24"/>
              </w:rPr>
              <w:t>Home address:</w:t>
            </w:r>
          </w:p>
        </w:tc>
        <w:tc>
          <w:tcPr>
            <w:cnfStyle w:val="000010000000" w:firstRow="0" w:lastRow="0" w:firstColumn="0" w:lastColumn="0" w:oddVBand="1" w:evenVBand="0" w:oddHBand="0" w:evenHBand="0" w:firstRowFirstColumn="0" w:firstRowLastColumn="0" w:lastRowFirstColumn="0" w:lastRowLastColumn="0"/>
            <w:tcW w:w="3363" w:type="dxa"/>
            <w:gridSpan w:val="2"/>
          </w:tcPr>
          <w:p w:rsidR="00B9660F" w:rsidRPr="00C47672" w:rsidRDefault="00B9660F" w:rsidP="00BD1329">
            <w:pPr>
              <w:rPr>
                <w:rFonts w:ascii="Calibri" w:hAnsi="Calibri"/>
                <w:sz w:val="24"/>
              </w:rPr>
            </w:pPr>
            <w:r>
              <w:rPr>
                <w:rFonts w:ascii="Calibri" w:hAnsi="Calibri"/>
                <w:sz w:val="24"/>
              </w:rPr>
              <w:t>Phone:</w:t>
            </w:r>
          </w:p>
        </w:tc>
        <w:tc>
          <w:tcPr>
            <w:cnfStyle w:val="000100000000" w:firstRow="0" w:lastRow="0" w:firstColumn="0" w:lastColumn="1" w:oddVBand="0" w:evenVBand="0" w:oddHBand="0" w:evenHBand="0" w:firstRowFirstColumn="0" w:firstRowLastColumn="0" w:lastRowFirstColumn="0" w:lastRowLastColumn="0"/>
            <w:tcW w:w="3259" w:type="dxa"/>
            <w:gridSpan w:val="2"/>
          </w:tcPr>
          <w:p w:rsidR="00EB52A5" w:rsidRPr="00C47672" w:rsidRDefault="00B9660F" w:rsidP="00BD1329">
            <w:pPr>
              <w:rPr>
                <w:rFonts w:ascii="Calibri" w:hAnsi="Calibri"/>
                <w:b w:val="0"/>
                <w:sz w:val="24"/>
              </w:rPr>
            </w:pPr>
            <w:r>
              <w:rPr>
                <w:rFonts w:ascii="Calibri" w:hAnsi="Calibri"/>
                <w:b w:val="0"/>
                <w:sz w:val="24"/>
              </w:rPr>
              <w:t>Any special dietary or access requirements:</w:t>
            </w:r>
          </w:p>
        </w:tc>
      </w:tr>
      <w:tr w:rsidR="00B9660F" w:rsidRPr="00C47672" w:rsidTr="008C068E">
        <w:trPr>
          <w:trHeight w:val="259"/>
        </w:trPr>
        <w:tc>
          <w:tcPr>
            <w:cnfStyle w:val="001000000000" w:firstRow="0" w:lastRow="0" w:firstColumn="1" w:lastColumn="0" w:oddVBand="0" w:evenVBand="0" w:oddHBand="0" w:evenHBand="0" w:firstRowFirstColumn="0" w:firstRowLastColumn="0" w:lastRowFirstColumn="0" w:lastRowLastColumn="0"/>
            <w:tcW w:w="3410" w:type="dxa"/>
            <w:vMerge w:val="restart"/>
          </w:tcPr>
          <w:p w:rsidR="00B9660F" w:rsidRDefault="00B9660F" w:rsidP="00BD1329">
            <w:pPr>
              <w:rPr>
                <w:rFonts w:ascii="Calibri" w:hAnsi="Calibri"/>
                <w:sz w:val="24"/>
              </w:rPr>
            </w:pPr>
          </w:p>
          <w:p w:rsidR="00874542" w:rsidRDefault="00874542" w:rsidP="00BD1329">
            <w:pPr>
              <w:rPr>
                <w:rFonts w:ascii="Calibri" w:hAnsi="Calibri"/>
                <w:sz w:val="24"/>
              </w:rPr>
            </w:pPr>
          </w:p>
          <w:p w:rsidR="00874542" w:rsidRDefault="00874542" w:rsidP="00BD1329">
            <w:pPr>
              <w:rPr>
                <w:rFonts w:ascii="Calibri" w:hAnsi="Calibri"/>
                <w:sz w:val="24"/>
              </w:rPr>
            </w:pPr>
          </w:p>
          <w:p w:rsidR="00874542" w:rsidRDefault="00874542" w:rsidP="00BD1329">
            <w:pPr>
              <w:rPr>
                <w:rFonts w:ascii="Calibri" w:hAnsi="Calibri"/>
                <w:sz w:val="24"/>
              </w:rPr>
            </w:pPr>
          </w:p>
          <w:p w:rsidR="00874542" w:rsidRDefault="00874542" w:rsidP="00BD1329">
            <w:pPr>
              <w:rPr>
                <w:rFonts w:ascii="Calibri" w:hAnsi="Calibri"/>
                <w:sz w:val="24"/>
              </w:rPr>
            </w:pPr>
          </w:p>
          <w:p w:rsidR="00874542" w:rsidRPr="00C47672" w:rsidRDefault="00874542" w:rsidP="00BD1329">
            <w:pPr>
              <w:rPr>
                <w:rFonts w:ascii="Calibri" w:hAnsi="Calibri"/>
                <w:sz w:val="24"/>
              </w:rPr>
            </w:pPr>
          </w:p>
        </w:tc>
        <w:tc>
          <w:tcPr>
            <w:cnfStyle w:val="000010000000" w:firstRow="0" w:lastRow="0" w:firstColumn="0" w:lastColumn="0" w:oddVBand="1" w:evenVBand="0" w:oddHBand="0" w:evenHBand="0" w:firstRowFirstColumn="0" w:firstRowLastColumn="0" w:lastRowFirstColumn="0" w:lastRowLastColumn="0"/>
            <w:tcW w:w="3363" w:type="dxa"/>
            <w:gridSpan w:val="2"/>
          </w:tcPr>
          <w:p w:rsidR="00B9660F" w:rsidRDefault="00B9660F" w:rsidP="00BD1329">
            <w:pPr>
              <w:rPr>
                <w:rFonts w:ascii="Calibri" w:hAnsi="Calibri"/>
                <w:sz w:val="24"/>
              </w:rPr>
            </w:pPr>
          </w:p>
          <w:p w:rsidR="00B9660F" w:rsidRPr="00C47672" w:rsidRDefault="00B9660F" w:rsidP="00BD1329">
            <w:pPr>
              <w:rPr>
                <w:rFonts w:ascii="Calibri" w:hAnsi="Calibri"/>
                <w:sz w:val="24"/>
              </w:rPr>
            </w:pPr>
          </w:p>
        </w:tc>
        <w:tc>
          <w:tcPr>
            <w:cnfStyle w:val="000100000000" w:firstRow="0" w:lastRow="0" w:firstColumn="0" w:lastColumn="1" w:oddVBand="0" w:evenVBand="0" w:oddHBand="0" w:evenHBand="0" w:firstRowFirstColumn="0" w:firstRowLastColumn="0" w:lastRowFirstColumn="0" w:lastRowLastColumn="0"/>
            <w:tcW w:w="3259" w:type="dxa"/>
            <w:gridSpan w:val="2"/>
            <w:vMerge w:val="restart"/>
          </w:tcPr>
          <w:p w:rsidR="00B9660F" w:rsidRDefault="00B9660F" w:rsidP="00BD1329">
            <w:pPr>
              <w:rPr>
                <w:rFonts w:ascii="Calibri" w:hAnsi="Calibri"/>
                <w:sz w:val="24"/>
              </w:rPr>
            </w:pPr>
          </w:p>
          <w:p w:rsidR="00B9660F" w:rsidRPr="00C47672" w:rsidRDefault="00B9660F" w:rsidP="00BD1329">
            <w:pPr>
              <w:rPr>
                <w:rFonts w:ascii="Calibri" w:hAnsi="Calibri"/>
                <w:sz w:val="24"/>
              </w:rPr>
            </w:pPr>
          </w:p>
        </w:tc>
      </w:tr>
      <w:tr w:rsidR="00B9660F" w:rsidRPr="00C47672" w:rsidTr="008C068E">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3410" w:type="dxa"/>
            <w:vMerge/>
          </w:tcPr>
          <w:p w:rsidR="00B9660F" w:rsidRPr="00C47672" w:rsidRDefault="00B9660F" w:rsidP="00BD1329">
            <w:pPr>
              <w:rPr>
                <w:rFonts w:ascii="Calibri" w:hAnsi="Calibri"/>
                <w:sz w:val="24"/>
              </w:rPr>
            </w:pPr>
          </w:p>
        </w:tc>
        <w:tc>
          <w:tcPr>
            <w:cnfStyle w:val="000010000000" w:firstRow="0" w:lastRow="0" w:firstColumn="0" w:lastColumn="0" w:oddVBand="1" w:evenVBand="0" w:oddHBand="0" w:evenHBand="0" w:firstRowFirstColumn="0" w:firstRowLastColumn="0" w:lastRowFirstColumn="0" w:lastRowLastColumn="0"/>
            <w:tcW w:w="3363" w:type="dxa"/>
            <w:gridSpan w:val="2"/>
          </w:tcPr>
          <w:p w:rsidR="00B9660F" w:rsidRPr="00C47672" w:rsidRDefault="00B9660F" w:rsidP="00BD1329">
            <w:pPr>
              <w:rPr>
                <w:rFonts w:ascii="Calibri" w:hAnsi="Calibri"/>
                <w:sz w:val="24"/>
              </w:rPr>
            </w:pPr>
            <w:r>
              <w:rPr>
                <w:rFonts w:ascii="Calibri" w:hAnsi="Calibri"/>
                <w:sz w:val="24"/>
              </w:rPr>
              <w:t>Email:</w:t>
            </w:r>
          </w:p>
        </w:tc>
        <w:tc>
          <w:tcPr>
            <w:cnfStyle w:val="000100000000" w:firstRow="0" w:lastRow="0" w:firstColumn="0" w:lastColumn="1" w:oddVBand="0" w:evenVBand="0" w:oddHBand="0" w:evenHBand="0" w:firstRowFirstColumn="0" w:firstRowLastColumn="0" w:lastRowFirstColumn="0" w:lastRowLastColumn="0"/>
            <w:tcW w:w="3259" w:type="dxa"/>
            <w:gridSpan w:val="2"/>
            <w:vMerge/>
          </w:tcPr>
          <w:p w:rsidR="00B9660F" w:rsidRPr="00B9660F" w:rsidRDefault="00B9660F" w:rsidP="00BD1329">
            <w:pPr>
              <w:rPr>
                <w:rFonts w:ascii="Calibri" w:hAnsi="Calibri"/>
                <w:b w:val="0"/>
                <w:sz w:val="24"/>
              </w:rPr>
            </w:pPr>
          </w:p>
        </w:tc>
      </w:tr>
      <w:tr w:rsidR="00B9660F" w:rsidRPr="00C47672" w:rsidTr="008C068E">
        <w:trPr>
          <w:trHeight w:val="259"/>
        </w:trPr>
        <w:tc>
          <w:tcPr>
            <w:cnfStyle w:val="001000000000" w:firstRow="0" w:lastRow="0" w:firstColumn="1" w:lastColumn="0" w:oddVBand="0" w:evenVBand="0" w:oddHBand="0" w:evenHBand="0" w:firstRowFirstColumn="0" w:firstRowLastColumn="0" w:lastRowFirstColumn="0" w:lastRowLastColumn="0"/>
            <w:tcW w:w="3410" w:type="dxa"/>
            <w:vMerge/>
            <w:tcBorders>
              <w:bottom w:val="single" w:sz="8" w:space="0" w:color="4BACC6" w:themeColor="accent5"/>
            </w:tcBorders>
          </w:tcPr>
          <w:p w:rsidR="00B9660F" w:rsidRPr="00C47672" w:rsidRDefault="00B9660F" w:rsidP="00BD1329">
            <w:pPr>
              <w:rPr>
                <w:rFonts w:ascii="Calibri" w:hAnsi="Calibri"/>
                <w:sz w:val="24"/>
              </w:rPr>
            </w:pPr>
          </w:p>
        </w:tc>
        <w:tc>
          <w:tcPr>
            <w:cnfStyle w:val="000010000000" w:firstRow="0" w:lastRow="0" w:firstColumn="0" w:lastColumn="0" w:oddVBand="1" w:evenVBand="0" w:oddHBand="0" w:evenHBand="0" w:firstRowFirstColumn="0" w:firstRowLastColumn="0" w:lastRowFirstColumn="0" w:lastRowLastColumn="0"/>
            <w:tcW w:w="3363" w:type="dxa"/>
            <w:gridSpan w:val="2"/>
            <w:tcBorders>
              <w:bottom w:val="single" w:sz="8" w:space="0" w:color="4BACC6" w:themeColor="accent5"/>
            </w:tcBorders>
          </w:tcPr>
          <w:p w:rsidR="00B9660F" w:rsidRDefault="00B9660F" w:rsidP="00BD1329">
            <w:pPr>
              <w:rPr>
                <w:rFonts w:ascii="Calibri" w:hAnsi="Calibri"/>
                <w:sz w:val="24"/>
              </w:rPr>
            </w:pPr>
          </w:p>
          <w:p w:rsidR="00B9660F" w:rsidRDefault="00B9660F" w:rsidP="00BD1329">
            <w:pPr>
              <w:rPr>
                <w:rFonts w:ascii="Calibri" w:hAnsi="Calibri"/>
                <w:sz w:val="24"/>
              </w:rPr>
            </w:pPr>
          </w:p>
          <w:p w:rsidR="0098633C" w:rsidRPr="00C47672" w:rsidRDefault="0098633C" w:rsidP="00BD1329">
            <w:pPr>
              <w:rPr>
                <w:rFonts w:ascii="Calibri" w:hAnsi="Calibri"/>
                <w:sz w:val="24"/>
              </w:rPr>
            </w:pPr>
          </w:p>
        </w:tc>
        <w:tc>
          <w:tcPr>
            <w:cnfStyle w:val="000100000000" w:firstRow="0" w:lastRow="0" w:firstColumn="0" w:lastColumn="1" w:oddVBand="0" w:evenVBand="0" w:oddHBand="0" w:evenHBand="0" w:firstRowFirstColumn="0" w:firstRowLastColumn="0" w:lastRowFirstColumn="0" w:lastRowLastColumn="0"/>
            <w:tcW w:w="3259" w:type="dxa"/>
            <w:gridSpan w:val="2"/>
            <w:vMerge/>
            <w:tcBorders>
              <w:bottom w:val="single" w:sz="8" w:space="0" w:color="4BACC6" w:themeColor="accent5"/>
            </w:tcBorders>
          </w:tcPr>
          <w:p w:rsidR="00B9660F" w:rsidRPr="00C47672" w:rsidRDefault="00B9660F" w:rsidP="00BD1329">
            <w:pPr>
              <w:rPr>
                <w:rFonts w:ascii="Calibri" w:hAnsi="Calibri"/>
                <w:sz w:val="24"/>
              </w:rPr>
            </w:pPr>
          </w:p>
        </w:tc>
      </w:tr>
      <w:tr w:rsidR="0098633C" w:rsidRPr="0098633C" w:rsidTr="008C068E">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5016" w:type="dxa"/>
            <w:gridSpan w:val="2"/>
            <w:tcBorders>
              <w:right w:val="single" w:sz="8" w:space="0" w:color="4BACC6" w:themeColor="accent5"/>
            </w:tcBorders>
          </w:tcPr>
          <w:p w:rsidR="0098633C" w:rsidRDefault="0098633C" w:rsidP="0098633C">
            <w:pPr>
              <w:rPr>
                <w:rFonts w:ascii="Calibri" w:hAnsi="Calibri"/>
                <w:b w:val="0"/>
                <w:sz w:val="24"/>
              </w:rPr>
            </w:pPr>
            <w:r w:rsidRPr="0098633C">
              <w:rPr>
                <w:rFonts w:ascii="Calibri" w:hAnsi="Calibri"/>
                <w:b w:val="0"/>
                <w:sz w:val="24"/>
              </w:rPr>
              <w:t xml:space="preserve">Does one of the applicants above have a diagnosis of dementia? </w:t>
            </w:r>
          </w:p>
          <w:p w:rsidR="00B321A1" w:rsidRDefault="00B321A1" w:rsidP="0098633C">
            <w:pPr>
              <w:rPr>
                <w:rFonts w:ascii="Calibri" w:hAnsi="Calibri"/>
                <w:b w:val="0"/>
                <w:sz w:val="24"/>
              </w:rPr>
            </w:pPr>
          </w:p>
          <w:p w:rsidR="00B321A1" w:rsidRPr="0098633C" w:rsidRDefault="00B321A1" w:rsidP="0098633C">
            <w:pPr>
              <w:rPr>
                <w:rFonts w:ascii="Calibri" w:hAnsi="Calibri"/>
                <w:b w:val="0"/>
                <w:sz w:val="24"/>
              </w:rPr>
            </w:pPr>
            <w:r w:rsidRPr="00B321A1">
              <w:rPr>
                <w:rFonts w:ascii="Calibri" w:hAnsi="Calibri"/>
                <w:b w:val="0"/>
                <w:sz w:val="24"/>
              </w:rPr>
              <w:t>I/we also give consent for any photos and videos made during the course of SURF meetings and events to be used for the benefit of SURF and to be circulated within dementia networks for this express purpose.</w:t>
            </w:r>
          </w:p>
        </w:tc>
        <w:tc>
          <w:tcPr>
            <w:cnfStyle w:val="000010000000" w:firstRow="0" w:lastRow="0" w:firstColumn="0" w:lastColumn="0" w:oddVBand="1" w:evenVBand="0" w:oddHBand="0" w:evenHBand="0" w:firstRowFirstColumn="0" w:firstRowLastColumn="0" w:lastRowFirstColumn="0" w:lastRowLastColumn="0"/>
            <w:tcW w:w="2508" w:type="dxa"/>
            <w:gridSpan w:val="2"/>
          </w:tcPr>
          <w:p w:rsidR="0098633C" w:rsidRDefault="0098633C" w:rsidP="0098633C">
            <w:pPr>
              <w:rPr>
                <w:rFonts w:ascii="Calibri" w:hAnsi="Calibri"/>
                <w:bCs/>
                <w:sz w:val="24"/>
              </w:rPr>
            </w:pPr>
            <w:r w:rsidRPr="000515EB">
              <w:rPr>
                <w:rFonts w:ascii="Calibri" w:hAnsi="Calibri"/>
                <w:bCs/>
                <w:noProof/>
                <w:sz w:val="24"/>
                <w:lang w:val="en-GB" w:eastAsia="en-GB"/>
              </w:rPr>
              <w:drawing>
                <wp:anchor distT="0" distB="0" distL="114300" distR="114300" simplePos="0" relativeHeight="251663360" behindDoc="1" locked="0" layoutInCell="1" allowOverlap="1" wp14:anchorId="300BD43C" wp14:editId="50D9E11B">
                  <wp:simplePos x="0" y="0"/>
                  <wp:positionH relativeFrom="column">
                    <wp:posOffset>1120140</wp:posOffset>
                  </wp:positionH>
                  <wp:positionV relativeFrom="paragraph">
                    <wp:posOffset>31750</wp:posOffset>
                  </wp:positionV>
                  <wp:extent cx="323215" cy="323215"/>
                  <wp:effectExtent l="0" t="0" r="635" b="635"/>
                  <wp:wrapTight wrapText="bothSides">
                    <wp:wrapPolygon edited="0">
                      <wp:start x="0" y="0"/>
                      <wp:lineTo x="0" y="20369"/>
                      <wp:lineTo x="20369" y="20369"/>
                      <wp:lineTo x="20369"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3215" cy="323215"/>
                          </a:xfrm>
                          <a:prstGeom prst="rect">
                            <a:avLst/>
                          </a:prstGeom>
                          <a:noFill/>
                        </pic:spPr>
                      </pic:pic>
                    </a:graphicData>
                  </a:graphic>
                  <wp14:sizeRelH relativeFrom="page">
                    <wp14:pctWidth>0</wp14:pctWidth>
                  </wp14:sizeRelH>
                  <wp14:sizeRelV relativeFrom="page">
                    <wp14:pctHeight>0</wp14:pctHeight>
                  </wp14:sizeRelV>
                </wp:anchor>
              </w:drawing>
            </w:r>
            <w:r w:rsidRPr="000515EB">
              <w:rPr>
                <w:rFonts w:ascii="Calibri" w:hAnsi="Calibri"/>
                <w:bCs/>
                <w:sz w:val="24"/>
              </w:rPr>
              <w:t>Yes</w:t>
            </w:r>
          </w:p>
          <w:p w:rsidR="00B321A1" w:rsidRDefault="00841373" w:rsidP="0098633C">
            <w:pPr>
              <w:rPr>
                <w:rFonts w:ascii="Calibri" w:hAnsi="Calibri"/>
                <w:bCs/>
                <w:sz w:val="24"/>
              </w:rPr>
            </w:pPr>
            <w:r>
              <w:rPr>
                <w:rFonts w:ascii="Calibri" w:hAnsi="Calibri"/>
                <w:bCs/>
                <w:noProof/>
                <w:sz w:val="24"/>
                <w:lang w:val="en-GB" w:eastAsia="en-GB"/>
              </w:rPr>
              <w:drawing>
                <wp:anchor distT="0" distB="0" distL="114300" distR="114300" simplePos="0" relativeHeight="251665408" behindDoc="1" locked="0" layoutInCell="1" allowOverlap="1" wp14:anchorId="6C9B56F5" wp14:editId="1E63F762">
                  <wp:simplePos x="0" y="0"/>
                  <wp:positionH relativeFrom="column">
                    <wp:posOffset>1120140</wp:posOffset>
                  </wp:positionH>
                  <wp:positionV relativeFrom="paragraph">
                    <wp:posOffset>367665</wp:posOffset>
                  </wp:positionV>
                  <wp:extent cx="323215" cy="323215"/>
                  <wp:effectExtent l="0" t="0" r="635" b="635"/>
                  <wp:wrapTight wrapText="bothSides">
                    <wp:wrapPolygon edited="0">
                      <wp:start x="0" y="0"/>
                      <wp:lineTo x="0" y="20369"/>
                      <wp:lineTo x="20369" y="20369"/>
                      <wp:lineTo x="20369"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3215" cy="323215"/>
                          </a:xfrm>
                          <a:prstGeom prst="rect">
                            <a:avLst/>
                          </a:prstGeom>
                          <a:noFill/>
                        </pic:spPr>
                      </pic:pic>
                    </a:graphicData>
                  </a:graphic>
                  <wp14:sizeRelH relativeFrom="page">
                    <wp14:pctWidth>0</wp14:pctWidth>
                  </wp14:sizeRelH>
                  <wp14:sizeRelV relativeFrom="page">
                    <wp14:pctHeight>0</wp14:pctHeight>
                  </wp14:sizeRelV>
                </wp:anchor>
              </w:drawing>
            </w:r>
          </w:p>
          <w:p w:rsidR="00B321A1" w:rsidRDefault="00B321A1" w:rsidP="0098633C">
            <w:pPr>
              <w:rPr>
                <w:rFonts w:ascii="Calibri" w:hAnsi="Calibri"/>
                <w:bCs/>
                <w:sz w:val="24"/>
              </w:rPr>
            </w:pPr>
          </w:p>
          <w:p w:rsidR="00B321A1" w:rsidRPr="000515EB" w:rsidRDefault="00B321A1" w:rsidP="00B321A1">
            <w:pPr>
              <w:rPr>
                <w:rFonts w:ascii="Calibri" w:hAnsi="Calibri"/>
                <w:bCs/>
                <w:sz w:val="24"/>
              </w:rPr>
            </w:pPr>
            <w:r>
              <w:rPr>
                <w:rFonts w:ascii="Calibri" w:hAnsi="Calibri"/>
                <w:bCs/>
                <w:sz w:val="24"/>
              </w:rPr>
              <w:t>Yes</w:t>
            </w:r>
          </w:p>
        </w:tc>
        <w:tc>
          <w:tcPr>
            <w:cnfStyle w:val="000100000000" w:firstRow="0" w:lastRow="0" w:firstColumn="0" w:lastColumn="1" w:oddVBand="0" w:evenVBand="0" w:oddHBand="0" w:evenHBand="0" w:firstRowFirstColumn="0" w:firstRowLastColumn="0" w:lastRowFirstColumn="0" w:lastRowLastColumn="0"/>
            <w:tcW w:w="2508" w:type="dxa"/>
            <w:tcBorders>
              <w:left w:val="single" w:sz="8" w:space="0" w:color="4BACC6" w:themeColor="accent5"/>
            </w:tcBorders>
          </w:tcPr>
          <w:p w:rsidR="0098633C" w:rsidRDefault="0098633C" w:rsidP="0098633C">
            <w:pPr>
              <w:rPr>
                <w:rFonts w:ascii="Calibri" w:hAnsi="Calibri"/>
                <w:b w:val="0"/>
                <w:sz w:val="24"/>
              </w:rPr>
            </w:pPr>
            <w:r w:rsidRPr="000515EB">
              <w:rPr>
                <w:rFonts w:ascii="Calibri" w:hAnsi="Calibri"/>
                <w:noProof/>
                <w:sz w:val="24"/>
                <w:lang w:val="en-GB" w:eastAsia="en-GB"/>
              </w:rPr>
              <w:drawing>
                <wp:anchor distT="0" distB="0" distL="114300" distR="114300" simplePos="0" relativeHeight="251664384" behindDoc="1" locked="0" layoutInCell="1" allowOverlap="1" wp14:anchorId="0AED1088" wp14:editId="439FD96B">
                  <wp:simplePos x="0" y="0"/>
                  <wp:positionH relativeFrom="column">
                    <wp:posOffset>1127760</wp:posOffset>
                  </wp:positionH>
                  <wp:positionV relativeFrom="paragraph">
                    <wp:posOffset>31750</wp:posOffset>
                  </wp:positionV>
                  <wp:extent cx="323215" cy="323215"/>
                  <wp:effectExtent l="0" t="0" r="635" b="635"/>
                  <wp:wrapTight wrapText="bothSides">
                    <wp:wrapPolygon edited="0">
                      <wp:start x="0" y="0"/>
                      <wp:lineTo x="0" y="20369"/>
                      <wp:lineTo x="20369" y="20369"/>
                      <wp:lineTo x="20369"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3215" cy="323215"/>
                          </a:xfrm>
                          <a:prstGeom prst="rect">
                            <a:avLst/>
                          </a:prstGeom>
                          <a:noFill/>
                        </pic:spPr>
                      </pic:pic>
                    </a:graphicData>
                  </a:graphic>
                  <wp14:sizeRelH relativeFrom="page">
                    <wp14:pctWidth>0</wp14:pctWidth>
                  </wp14:sizeRelH>
                  <wp14:sizeRelV relativeFrom="page">
                    <wp14:pctHeight>0</wp14:pctHeight>
                  </wp14:sizeRelV>
                </wp:anchor>
              </w:drawing>
            </w:r>
            <w:r w:rsidRPr="000515EB">
              <w:rPr>
                <w:rFonts w:ascii="Calibri" w:hAnsi="Calibri"/>
                <w:b w:val="0"/>
                <w:sz w:val="24"/>
              </w:rPr>
              <w:t>No</w:t>
            </w:r>
          </w:p>
          <w:p w:rsidR="00B321A1" w:rsidRDefault="00B321A1" w:rsidP="0098633C">
            <w:pPr>
              <w:rPr>
                <w:rFonts w:ascii="Calibri" w:hAnsi="Calibri"/>
                <w:b w:val="0"/>
                <w:sz w:val="24"/>
              </w:rPr>
            </w:pPr>
          </w:p>
          <w:p w:rsidR="00B321A1" w:rsidRDefault="00841373" w:rsidP="0098633C">
            <w:pPr>
              <w:rPr>
                <w:rFonts w:ascii="Calibri" w:hAnsi="Calibri"/>
                <w:b w:val="0"/>
                <w:sz w:val="24"/>
              </w:rPr>
            </w:pPr>
            <w:r>
              <w:rPr>
                <w:rFonts w:ascii="Calibri" w:hAnsi="Calibri"/>
                <w:noProof/>
                <w:sz w:val="24"/>
                <w:lang w:val="en-GB" w:eastAsia="en-GB"/>
              </w:rPr>
              <w:drawing>
                <wp:anchor distT="0" distB="0" distL="114300" distR="114300" simplePos="0" relativeHeight="251666432" behindDoc="1" locked="0" layoutInCell="1" allowOverlap="1" wp14:anchorId="3FD2C94D" wp14:editId="14816E96">
                  <wp:simplePos x="0" y="0"/>
                  <wp:positionH relativeFrom="column">
                    <wp:posOffset>1127760</wp:posOffset>
                  </wp:positionH>
                  <wp:positionV relativeFrom="paragraph">
                    <wp:posOffset>181610</wp:posOffset>
                  </wp:positionV>
                  <wp:extent cx="323215" cy="323215"/>
                  <wp:effectExtent l="0" t="0" r="635" b="635"/>
                  <wp:wrapTight wrapText="bothSides">
                    <wp:wrapPolygon edited="0">
                      <wp:start x="0" y="0"/>
                      <wp:lineTo x="0" y="20369"/>
                      <wp:lineTo x="20369" y="20369"/>
                      <wp:lineTo x="20369"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3215" cy="323215"/>
                          </a:xfrm>
                          <a:prstGeom prst="rect">
                            <a:avLst/>
                          </a:prstGeom>
                          <a:noFill/>
                        </pic:spPr>
                      </pic:pic>
                    </a:graphicData>
                  </a:graphic>
                  <wp14:sizeRelH relativeFrom="page">
                    <wp14:pctWidth>0</wp14:pctWidth>
                  </wp14:sizeRelH>
                  <wp14:sizeRelV relativeFrom="page">
                    <wp14:pctHeight>0</wp14:pctHeight>
                  </wp14:sizeRelV>
                </wp:anchor>
              </w:drawing>
            </w:r>
          </w:p>
          <w:p w:rsidR="00B321A1" w:rsidRDefault="00B321A1" w:rsidP="0098633C">
            <w:pPr>
              <w:rPr>
                <w:rFonts w:ascii="Calibri" w:hAnsi="Calibri"/>
                <w:b w:val="0"/>
                <w:sz w:val="24"/>
              </w:rPr>
            </w:pPr>
            <w:r>
              <w:rPr>
                <w:rFonts w:ascii="Calibri" w:hAnsi="Calibri"/>
                <w:b w:val="0"/>
                <w:sz w:val="24"/>
              </w:rPr>
              <w:t xml:space="preserve">No </w:t>
            </w:r>
          </w:p>
          <w:p w:rsidR="00B321A1" w:rsidRDefault="00B321A1" w:rsidP="0098633C">
            <w:pPr>
              <w:rPr>
                <w:rFonts w:ascii="Calibri" w:hAnsi="Calibri"/>
                <w:b w:val="0"/>
                <w:sz w:val="24"/>
              </w:rPr>
            </w:pPr>
          </w:p>
          <w:p w:rsidR="00B321A1" w:rsidRDefault="00B321A1" w:rsidP="0098633C">
            <w:pPr>
              <w:rPr>
                <w:rFonts w:ascii="Calibri" w:hAnsi="Calibri"/>
                <w:b w:val="0"/>
                <w:sz w:val="24"/>
              </w:rPr>
            </w:pPr>
          </w:p>
          <w:p w:rsidR="00B321A1" w:rsidRPr="000515EB" w:rsidRDefault="00B321A1" w:rsidP="0098633C">
            <w:pPr>
              <w:rPr>
                <w:rFonts w:ascii="Calibri" w:hAnsi="Calibri"/>
                <w:b w:val="0"/>
                <w:sz w:val="24"/>
              </w:rPr>
            </w:pPr>
          </w:p>
        </w:tc>
      </w:tr>
      <w:tr w:rsidR="00C47672" w:rsidRPr="00C47672" w:rsidTr="008C068E">
        <w:trPr>
          <w:trHeight w:val="259"/>
        </w:trPr>
        <w:tc>
          <w:tcPr>
            <w:cnfStyle w:val="001000000000" w:firstRow="0" w:lastRow="0" w:firstColumn="1" w:lastColumn="0" w:oddVBand="0" w:evenVBand="0" w:oddHBand="0" w:evenHBand="0" w:firstRowFirstColumn="0" w:firstRowLastColumn="0" w:lastRowFirstColumn="0" w:lastRowLastColumn="0"/>
            <w:tcW w:w="10032" w:type="dxa"/>
            <w:gridSpan w:val="5"/>
          </w:tcPr>
          <w:p w:rsidR="00C47672" w:rsidRPr="00B210FE" w:rsidRDefault="00046557" w:rsidP="00BD1329">
            <w:pPr>
              <w:rPr>
                <w:rFonts w:ascii="Calibri" w:hAnsi="Calibri"/>
                <w:caps/>
                <w:sz w:val="24"/>
              </w:rPr>
            </w:pPr>
            <w:r w:rsidRPr="00B210FE">
              <w:rPr>
                <w:rFonts w:ascii="Calibri" w:hAnsi="Calibri"/>
                <w:caps/>
                <w:sz w:val="24"/>
              </w:rPr>
              <w:t>How would you like to be contacted?</w:t>
            </w:r>
          </w:p>
        </w:tc>
      </w:tr>
      <w:tr w:rsidR="00C47672" w:rsidRPr="00C47672" w:rsidTr="008C068E">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0032" w:type="dxa"/>
            <w:gridSpan w:val="5"/>
          </w:tcPr>
          <w:p w:rsidR="00C47672" w:rsidRPr="00C47672" w:rsidRDefault="00C47672" w:rsidP="00BD1329">
            <w:pPr>
              <w:rPr>
                <w:rFonts w:ascii="Calibri" w:hAnsi="Calibri"/>
                <w:b w:val="0"/>
                <w:sz w:val="24"/>
              </w:rPr>
            </w:pPr>
            <w:r w:rsidRPr="00C47672">
              <w:rPr>
                <w:rFonts w:ascii="Calibri" w:hAnsi="Calibri"/>
                <w:b w:val="0"/>
                <w:sz w:val="24"/>
              </w:rPr>
              <w:t>I would like to receive SURF meeting papers/updates by</w:t>
            </w:r>
            <w:r w:rsidR="00B9660F">
              <w:rPr>
                <w:rFonts w:ascii="Calibri" w:hAnsi="Calibri"/>
                <w:b w:val="0"/>
                <w:sz w:val="24"/>
              </w:rPr>
              <w:t xml:space="preserve"> (please tick):</w:t>
            </w:r>
          </w:p>
        </w:tc>
      </w:tr>
      <w:tr w:rsidR="00C47672" w:rsidRPr="00C47672" w:rsidTr="008C068E">
        <w:trPr>
          <w:trHeight w:val="259"/>
        </w:trPr>
        <w:tc>
          <w:tcPr>
            <w:cnfStyle w:val="001000000000" w:firstRow="0" w:lastRow="0" w:firstColumn="1" w:lastColumn="0" w:oddVBand="0" w:evenVBand="0" w:oddHBand="0" w:evenHBand="0" w:firstRowFirstColumn="0" w:firstRowLastColumn="0" w:lastRowFirstColumn="0" w:lastRowLastColumn="0"/>
            <w:tcW w:w="3410" w:type="dxa"/>
          </w:tcPr>
          <w:p w:rsidR="00A75B8E" w:rsidRPr="000515EB" w:rsidRDefault="00A75B8E" w:rsidP="00BD1329">
            <w:pPr>
              <w:tabs>
                <w:tab w:val="right" w:pos="3190"/>
              </w:tabs>
              <w:rPr>
                <w:rFonts w:ascii="Calibri" w:hAnsi="Calibri"/>
                <w:b w:val="0"/>
                <w:sz w:val="24"/>
              </w:rPr>
            </w:pPr>
            <w:r w:rsidRPr="000515EB">
              <w:rPr>
                <w:rFonts w:ascii="Calibri" w:hAnsi="Calibri"/>
                <w:noProof/>
                <w:sz w:val="24"/>
                <w:lang w:val="en-GB" w:eastAsia="en-GB"/>
              </w:rPr>
              <mc:AlternateContent>
                <mc:Choice Requires="wps">
                  <w:drawing>
                    <wp:anchor distT="0" distB="0" distL="114300" distR="114300" simplePos="0" relativeHeight="251659264" behindDoc="0" locked="0" layoutInCell="1" allowOverlap="1" wp14:anchorId="2387F52E" wp14:editId="31D5A9F9">
                      <wp:simplePos x="0" y="0"/>
                      <wp:positionH relativeFrom="column">
                        <wp:posOffset>1695450</wp:posOffset>
                      </wp:positionH>
                      <wp:positionV relativeFrom="paragraph">
                        <wp:posOffset>24130</wp:posOffset>
                      </wp:positionV>
                      <wp:extent cx="295275" cy="295275"/>
                      <wp:effectExtent l="0" t="0" r="28575" b="28575"/>
                      <wp:wrapNone/>
                      <wp:docPr id="8" name="Rectangle 8"/>
                      <wp:cNvGraphicFramePr/>
                      <a:graphic xmlns:a="http://schemas.openxmlformats.org/drawingml/2006/main">
                        <a:graphicData uri="http://schemas.microsoft.com/office/word/2010/wordprocessingShape">
                          <wps:wsp>
                            <wps:cNvSpPr/>
                            <wps:spPr>
                              <a:xfrm>
                                <a:off x="0" y="0"/>
                                <a:ext cx="295275" cy="2952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 o:spid="_x0000_s1026" style="position:absolute;margin-left:133.5pt;margin-top:1.9pt;width:23.25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" filled="f" strokecolor="black [3213]" strokeweight="2pt"/>
                  </w:pict>
                </mc:Fallback>
              </mc:AlternateContent>
            </w:r>
            <w:r w:rsidR="00C47672" w:rsidRPr="000515EB">
              <w:rPr>
                <w:rFonts w:ascii="Calibri" w:hAnsi="Calibri"/>
                <w:b w:val="0"/>
                <w:sz w:val="24"/>
              </w:rPr>
              <w:t>Post</w:t>
            </w:r>
            <w:r w:rsidRPr="000515EB">
              <w:rPr>
                <w:rFonts w:ascii="Calibri" w:hAnsi="Calibri"/>
                <w:b w:val="0"/>
                <w:sz w:val="24"/>
              </w:rPr>
              <w:t xml:space="preserve">   </w:t>
            </w:r>
          </w:p>
          <w:p w:rsidR="00C47672" w:rsidRPr="00C47672" w:rsidRDefault="00A75B8E" w:rsidP="00BD1329">
            <w:pPr>
              <w:tabs>
                <w:tab w:val="right" w:pos="3190"/>
              </w:tabs>
              <w:rPr>
                <w:rFonts w:ascii="Calibri" w:hAnsi="Calibri"/>
                <w:sz w:val="24"/>
              </w:rPr>
            </w:pPr>
            <w:r>
              <w:rPr>
                <w:rFonts w:ascii="Calibri" w:hAnsi="Calibri"/>
                <w:sz w:val="24"/>
              </w:rPr>
              <w:tab/>
            </w:r>
          </w:p>
        </w:tc>
        <w:tc>
          <w:tcPr>
            <w:cnfStyle w:val="000010000000" w:firstRow="0" w:lastRow="0" w:firstColumn="0" w:lastColumn="0" w:oddVBand="1" w:evenVBand="0" w:oddHBand="0" w:evenHBand="0" w:firstRowFirstColumn="0" w:firstRowLastColumn="0" w:lastRowFirstColumn="0" w:lastRowLastColumn="0"/>
            <w:tcW w:w="3363" w:type="dxa"/>
            <w:gridSpan w:val="2"/>
          </w:tcPr>
          <w:p w:rsidR="00C47672" w:rsidRPr="000515EB" w:rsidRDefault="00A75B8E" w:rsidP="00BD1329">
            <w:pPr>
              <w:rPr>
                <w:rFonts w:ascii="Calibri" w:hAnsi="Calibri"/>
                <w:sz w:val="24"/>
              </w:rPr>
            </w:pPr>
            <w:r w:rsidRPr="000515EB">
              <w:rPr>
                <w:rFonts w:ascii="Calibri" w:hAnsi="Calibri"/>
                <w:noProof/>
                <w:sz w:val="24"/>
                <w:lang w:val="en-GB" w:eastAsia="en-GB"/>
              </w:rPr>
              <w:drawing>
                <wp:anchor distT="0" distB="0" distL="114300" distR="114300" simplePos="0" relativeHeight="251661312" behindDoc="1" locked="0" layoutInCell="1" allowOverlap="1" wp14:anchorId="054B1315" wp14:editId="2C27B671">
                  <wp:simplePos x="0" y="0"/>
                  <wp:positionH relativeFrom="column">
                    <wp:posOffset>1616075</wp:posOffset>
                  </wp:positionH>
                  <wp:positionV relativeFrom="paragraph">
                    <wp:posOffset>19050</wp:posOffset>
                  </wp:positionV>
                  <wp:extent cx="323215" cy="323215"/>
                  <wp:effectExtent l="0" t="0" r="635" b="635"/>
                  <wp:wrapTight wrapText="bothSides">
                    <wp:wrapPolygon edited="0">
                      <wp:start x="0" y="0"/>
                      <wp:lineTo x="0" y="20369"/>
                      <wp:lineTo x="20369" y="20369"/>
                      <wp:lineTo x="20369"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3215" cy="323215"/>
                          </a:xfrm>
                          <a:prstGeom prst="rect">
                            <a:avLst/>
                          </a:prstGeom>
                          <a:noFill/>
                        </pic:spPr>
                      </pic:pic>
                    </a:graphicData>
                  </a:graphic>
                  <wp14:sizeRelH relativeFrom="page">
                    <wp14:pctWidth>0</wp14:pctWidth>
                  </wp14:sizeRelH>
                  <wp14:sizeRelV relativeFrom="page">
                    <wp14:pctHeight>0</wp14:pctHeight>
                  </wp14:sizeRelV>
                </wp:anchor>
              </w:drawing>
            </w:r>
            <w:r w:rsidR="00C47672" w:rsidRPr="000515EB">
              <w:rPr>
                <w:rFonts w:ascii="Calibri" w:hAnsi="Calibri"/>
                <w:sz w:val="24"/>
              </w:rPr>
              <w:t>Email</w:t>
            </w:r>
          </w:p>
        </w:tc>
        <w:tc>
          <w:tcPr>
            <w:cnfStyle w:val="000100000000" w:firstRow="0" w:lastRow="0" w:firstColumn="0" w:lastColumn="1" w:oddVBand="0" w:evenVBand="0" w:oddHBand="0" w:evenHBand="0" w:firstRowFirstColumn="0" w:firstRowLastColumn="0" w:lastRowFirstColumn="0" w:lastRowLastColumn="0"/>
            <w:tcW w:w="3259" w:type="dxa"/>
            <w:gridSpan w:val="2"/>
          </w:tcPr>
          <w:p w:rsidR="00C47672" w:rsidRPr="000515EB" w:rsidRDefault="00A75B8E" w:rsidP="00BD1329">
            <w:pPr>
              <w:rPr>
                <w:rFonts w:ascii="Calibri" w:hAnsi="Calibri"/>
                <w:b w:val="0"/>
                <w:sz w:val="24"/>
              </w:rPr>
            </w:pPr>
            <w:r w:rsidRPr="000515EB">
              <w:rPr>
                <w:rFonts w:ascii="Calibri" w:hAnsi="Calibri"/>
                <w:noProof/>
                <w:sz w:val="24"/>
                <w:lang w:val="en-GB" w:eastAsia="en-GB"/>
              </w:rPr>
              <w:drawing>
                <wp:anchor distT="0" distB="0" distL="114300" distR="114300" simplePos="0" relativeHeight="251660288" behindDoc="1" locked="0" layoutInCell="1" allowOverlap="1" wp14:anchorId="610EEB11" wp14:editId="145CE709">
                  <wp:simplePos x="0" y="0"/>
                  <wp:positionH relativeFrom="column">
                    <wp:posOffset>1602105</wp:posOffset>
                  </wp:positionH>
                  <wp:positionV relativeFrom="paragraph">
                    <wp:posOffset>28575</wp:posOffset>
                  </wp:positionV>
                  <wp:extent cx="323215" cy="323215"/>
                  <wp:effectExtent l="0" t="0" r="635" b="635"/>
                  <wp:wrapTight wrapText="bothSides">
                    <wp:wrapPolygon edited="0">
                      <wp:start x="0" y="0"/>
                      <wp:lineTo x="0" y="20369"/>
                      <wp:lineTo x="20369" y="20369"/>
                      <wp:lineTo x="20369"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3215" cy="323215"/>
                          </a:xfrm>
                          <a:prstGeom prst="rect">
                            <a:avLst/>
                          </a:prstGeom>
                          <a:noFill/>
                        </pic:spPr>
                      </pic:pic>
                    </a:graphicData>
                  </a:graphic>
                  <wp14:sizeRelH relativeFrom="page">
                    <wp14:pctWidth>0</wp14:pctWidth>
                  </wp14:sizeRelH>
                  <wp14:sizeRelV relativeFrom="page">
                    <wp14:pctHeight>0</wp14:pctHeight>
                  </wp14:sizeRelV>
                </wp:anchor>
              </w:drawing>
            </w:r>
            <w:r w:rsidR="00C47672" w:rsidRPr="000515EB">
              <w:rPr>
                <w:rFonts w:ascii="Calibri" w:hAnsi="Calibri"/>
                <w:b w:val="0"/>
                <w:sz w:val="24"/>
              </w:rPr>
              <w:t>Both</w:t>
            </w:r>
          </w:p>
        </w:tc>
      </w:tr>
      <w:tr w:rsidR="005314CE" w:rsidRPr="00C47672" w:rsidTr="008C068E">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0032" w:type="dxa"/>
            <w:gridSpan w:val="5"/>
          </w:tcPr>
          <w:p w:rsidR="005314CE" w:rsidRPr="00C47672" w:rsidRDefault="005314CE" w:rsidP="00BD1329">
            <w:pPr>
              <w:pStyle w:val="Heading2"/>
              <w:jc w:val="left"/>
              <w:outlineLvl w:val="1"/>
              <w:rPr>
                <w:rFonts w:ascii="Calibri" w:hAnsi="Calibri"/>
                <w:b/>
                <w:sz w:val="24"/>
                <w:szCs w:val="24"/>
              </w:rPr>
            </w:pPr>
            <w:r w:rsidRPr="00C47672">
              <w:rPr>
                <w:rFonts w:ascii="Calibri" w:hAnsi="Calibri"/>
                <w:b/>
                <w:sz w:val="24"/>
                <w:szCs w:val="24"/>
              </w:rPr>
              <w:t>Signatures</w:t>
            </w:r>
          </w:p>
        </w:tc>
      </w:tr>
      <w:tr w:rsidR="005D4280" w:rsidRPr="00C47672" w:rsidTr="008C068E">
        <w:trPr>
          <w:trHeight w:val="576"/>
        </w:trPr>
        <w:tc>
          <w:tcPr>
            <w:cnfStyle w:val="001000000000" w:firstRow="0" w:lastRow="0" w:firstColumn="1" w:lastColumn="0" w:oddVBand="0" w:evenVBand="0" w:oddHBand="0" w:evenHBand="0" w:firstRowFirstColumn="0" w:firstRowLastColumn="0" w:lastRowFirstColumn="0" w:lastRowLastColumn="0"/>
            <w:tcW w:w="10032" w:type="dxa"/>
            <w:gridSpan w:val="5"/>
          </w:tcPr>
          <w:p w:rsidR="00C47672" w:rsidRPr="00C47672" w:rsidRDefault="00FA6DCC" w:rsidP="00A11FC7">
            <w:pPr>
              <w:rPr>
                <w:rFonts w:ascii="Calibri" w:hAnsi="Calibri"/>
                <w:b w:val="0"/>
                <w:sz w:val="24"/>
              </w:rPr>
            </w:pPr>
            <w:r w:rsidRPr="00C47672">
              <w:rPr>
                <w:rFonts w:ascii="Calibri" w:hAnsi="Calibri"/>
                <w:b w:val="0"/>
                <w:sz w:val="24"/>
              </w:rPr>
              <w:t>I confirm that I/we would like to become member</w:t>
            </w:r>
            <w:r w:rsidR="00E15A24">
              <w:rPr>
                <w:rFonts w:ascii="Calibri" w:hAnsi="Calibri"/>
                <w:b w:val="0"/>
                <w:sz w:val="24"/>
              </w:rPr>
              <w:t>(</w:t>
            </w:r>
            <w:r w:rsidRPr="00C47672">
              <w:rPr>
                <w:rFonts w:ascii="Calibri" w:hAnsi="Calibri"/>
                <w:b w:val="0"/>
                <w:sz w:val="24"/>
              </w:rPr>
              <w:t>s</w:t>
            </w:r>
            <w:r w:rsidR="00E15A24">
              <w:rPr>
                <w:rFonts w:ascii="Calibri" w:hAnsi="Calibri"/>
                <w:b w:val="0"/>
                <w:sz w:val="24"/>
              </w:rPr>
              <w:t>)</w:t>
            </w:r>
            <w:r w:rsidRPr="00C47672">
              <w:rPr>
                <w:rFonts w:ascii="Calibri" w:hAnsi="Calibri"/>
                <w:b w:val="0"/>
                <w:sz w:val="24"/>
              </w:rPr>
              <w:t xml:space="preserve"> of SURF Liverpool. All the information I/we have provided above is correct to the best of my/our knowledge. </w:t>
            </w:r>
            <w:r w:rsidR="00A75B8E">
              <w:rPr>
                <w:rFonts w:ascii="Calibri" w:hAnsi="Calibri"/>
                <w:b w:val="0"/>
                <w:sz w:val="24"/>
              </w:rPr>
              <w:t>I understand that no</w:t>
            </w:r>
            <w:r w:rsidR="00E629CE">
              <w:rPr>
                <w:rFonts w:ascii="Calibri" w:hAnsi="Calibri"/>
                <w:b w:val="0"/>
                <w:sz w:val="24"/>
              </w:rPr>
              <w:t>ne of my</w:t>
            </w:r>
            <w:r w:rsidR="00A75B8E">
              <w:rPr>
                <w:rFonts w:ascii="Calibri" w:hAnsi="Calibri"/>
                <w:b w:val="0"/>
                <w:sz w:val="24"/>
              </w:rPr>
              <w:t xml:space="preserve"> details will be passed on to third parties at any time.</w:t>
            </w:r>
          </w:p>
        </w:tc>
      </w:tr>
      <w:tr w:rsidR="005D4280" w:rsidRPr="00C47672" w:rsidTr="008C068E">
        <w:trPr>
          <w:cnfStyle w:val="010000000000" w:firstRow="0" w:lastRow="1" w:firstColumn="0" w:lastColumn="0" w:oddVBand="0" w:evenVBand="0" w:oddHBand="0"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6773" w:type="dxa"/>
            <w:gridSpan w:val="3"/>
          </w:tcPr>
          <w:p w:rsidR="005D4280" w:rsidRPr="000515EB" w:rsidRDefault="00A11FC7" w:rsidP="00BD1329">
            <w:pPr>
              <w:rPr>
                <w:rFonts w:ascii="Calibri" w:hAnsi="Calibri"/>
                <w:b w:val="0"/>
                <w:sz w:val="24"/>
              </w:rPr>
            </w:pPr>
            <w:r w:rsidRPr="000515EB">
              <w:rPr>
                <w:rFonts w:ascii="Calibri" w:hAnsi="Calibri"/>
                <w:b w:val="0"/>
                <w:sz w:val="24"/>
              </w:rPr>
              <w:t>Signature(s)</w:t>
            </w:r>
            <w:r w:rsidR="001D2340" w:rsidRPr="000515EB">
              <w:rPr>
                <w:rFonts w:ascii="Calibri" w:hAnsi="Calibri"/>
                <w:b w:val="0"/>
                <w:sz w:val="24"/>
              </w:rPr>
              <w:t>:</w:t>
            </w:r>
          </w:p>
          <w:p w:rsidR="00FA6DCC" w:rsidRPr="000515EB" w:rsidRDefault="00FA6DCC" w:rsidP="00BD1329">
            <w:pPr>
              <w:rPr>
                <w:rFonts w:ascii="Calibri" w:hAnsi="Calibri"/>
                <w:b w:val="0"/>
                <w:sz w:val="24"/>
              </w:rPr>
            </w:pPr>
          </w:p>
          <w:p w:rsidR="00A75B8E" w:rsidRPr="000515EB" w:rsidRDefault="00A75B8E" w:rsidP="00BD1329">
            <w:pPr>
              <w:rPr>
                <w:rFonts w:ascii="Calibri" w:hAnsi="Calibri"/>
                <w:b w:val="0"/>
                <w:sz w:val="24"/>
              </w:rPr>
            </w:pPr>
          </w:p>
          <w:p w:rsidR="003C0EC1" w:rsidRPr="000515EB" w:rsidRDefault="003C0EC1" w:rsidP="00BD1329">
            <w:pPr>
              <w:rPr>
                <w:rFonts w:ascii="Calibri" w:hAnsi="Calibri"/>
                <w:b w:val="0"/>
                <w:sz w:val="24"/>
              </w:rPr>
            </w:pPr>
          </w:p>
        </w:tc>
        <w:tc>
          <w:tcPr>
            <w:cnfStyle w:val="000100000000" w:firstRow="0" w:lastRow="0" w:firstColumn="0" w:lastColumn="1" w:oddVBand="0" w:evenVBand="0" w:oddHBand="0" w:evenHBand="0" w:firstRowFirstColumn="0" w:firstRowLastColumn="0" w:lastRowFirstColumn="0" w:lastRowLastColumn="0"/>
            <w:tcW w:w="3259" w:type="dxa"/>
            <w:gridSpan w:val="2"/>
          </w:tcPr>
          <w:p w:rsidR="005D4280" w:rsidRPr="000515EB" w:rsidRDefault="005D4280" w:rsidP="00BD1329">
            <w:pPr>
              <w:rPr>
                <w:rFonts w:ascii="Calibri" w:hAnsi="Calibri"/>
                <w:b w:val="0"/>
                <w:sz w:val="24"/>
              </w:rPr>
            </w:pPr>
            <w:r w:rsidRPr="000515EB">
              <w:rPr>
                <w:rFonts w:ascii="Calibri" w:hAnsi="Calibri"/>
                <w:b w:val="0"/>
                <w:sz w:val="24"/>
              </w:rPr>
              <w:t>Date</w:t>
            </w:r>
            <w:r w:rsidR="001D2340" w:rsidRPr="000515EB">
              <w:rPr>
                <w:rFonts w:ascii="Calibri" w:hAnsi="Calibri"/>
                <w:b w:val="0"/>
                <w:sz w:val="24"/>
              </w:rPr>
              <w:t>:</w:t>
            </w:r>
          </w:p>
        </w:tc>
      </w:tr>
    </w:tbl>
    <w:p w:rsidR="00415F5F" w:rsidRPr="007324BD" w:rsidRDefault="00415F5F" w:rsidP="009C7D71"/>
    <w:sectPr w:rsidR="00415F5F" w:rsidRPr="007324BD" w:rsidSect="007B6B52">
      <w:headerReference w:type="default" r:id="rId9"/>
      <w:footerReference w:type="default" r:id="rId10"/>
      <w:pgSz w:w="12240" w:h="15840"/>
      <w:pgMar w:top="1080" w:right="1440" w:bottom="1080" w:left="1440" w:header="851"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77DC" w:rsidRDefault="00D077DC">
      <w:r>
        <w:separator/>
      </w:r>
    </w:p>
  </w:endnote>
  <w:endnote w:type="continuationSeparator" w:id="0">
    <w:p w:rsidR="00D077DC" w:rsidRDefault="00D077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2704" w:rsidRDefault="00C47672" w:rsidP="00EB52A5">
    <w:pPr>
      <w:jc w:val="center"/>
    </w:pPr>
    <w:r>
      <w:rPr>
        <w:noProof/>
        <w:lang w:val="en-GB" w:eastAsia="en-GB"/>
      </w:rPr>
      <w:drawing>
        <wp:anchor distT="0" distB="0" distL="114300" distR="114300" simplePos="0" relativeHeight="251660288" behindDoc="1" locked="0" layoutInCell="1" allowOverlap="1" wp14:anchorId="5CF26BCA" wp14:editId="5B1E0DF5">
          <wp:simplePos x="0" y="0"/>
          <wp:positionH relativeFrom="column">
            <wp:posOffset>5697855</wp:posOffset>
          </wp:positionH>
          <wp:positionV relativeFrom="paragraph">
            <wp:posOffset>-890270</wp:posOffset>
          </wp:positionV>
          <wp:extent cx="923925" cy="1193165"/>
          <wp:effectExtent l="0" t="0" r="9525" b="6985"/>
          <wp:wrapTight wrapText="bothSides">
            <wp:wrapPolygon edited="0">
              <wp:start x="0" y="0"/>
              <wp:lineTo x="0" y="21382"/>
              <wp:lineTo x="21377" y="21382"/>
              <wp:lineTo x="21377"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mentia Friends Logo Portrait.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23925" cy="119316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77DC" w:rsidRDefault="00D077DC">
      <w:r>
        <w:separator/>
      </w:r>
    </w:p>
  </w:footnote>
  <w:footnote w:type="continuationSeparator" w:id="0">
    <w:p w:rsidR="00D077DC" w:rsidRDefault="00D077D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7672" w:rsidRDefault="00C47672">
    <w:pPr>
      <w:pStyle w:val="Header"/>
    </w:pPr>
    <w:r>
      <w:rPr>
        <w:noProof/>
        <w:lang w:val="en-GB" w:eastAsia="en-GB"/>
      </w:rPr>
      <w:drawing>
        <wp:anchor distT="0" distB="0" distL="114300" distR="114300" simplePos="0" relativeHeight="251659264" behindDoc="1" locked="0" layoutInCell="1" allowOverlap="1" wp14:anchorId="0D8465E2" wp14:editId="2B455589">
          <wp:simplePos x="0" y="0"/>
          <wp:positionH relativeFrom="column">
            <wp:posOffset>4543425</wp:posOffset>
          </wp:positionH>
          <wp:positionV relativeFrom="paragraph">
            <wp:posOffset>-352425</wp:posOffset>
          </wp:positionV>
          <wp:extent cx="1971675" cy="828675"/>
          <wp:effectExtent l="0" t="0" r="9525" b="9525"/>
          <wp:wrapTight wrapText="bothSides">
            <wp:wrapPolygon edited="0">
              <wp:start x="11061" y="0"/>
              <wp:lineTo x="7722" y="1986"/>
              <wp:lineTo x="1878" y="6952"/>
              <wp:lineTo x="0" y="14897"/>
              <wp:lineTo x="0" y="21352"/>
              <wp:lineTo x="21496" y="21352"/>
              <wp:lineTo x="21496" y="11421"/>
              <wp:lineTo x="21078" y="6455"/>
              <wp:lineTo x="17530" y="993"/>
              <wp:lineTo x="15861" y="0"/>
              <wp:lineTo x="11061"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71675" cy="828675"/>
                  </a:xfrm>
                  <a:prstGeom prst="rect">
                    <a:avLst/>
                  </a:prstGeom>
                  <a:noFill/>
                </pic:spPr>
              </pic:pic>
            </a:graphicData>
          </a:graphic>
          <wp14:sizeRelH relativeFrom="page">
            <wp14:pctWidth>0</wp14:pctWidth>
          </wp14:sizeRelH>
          <wp14:sizeRelV relativeFrom="page">
            <wp14:pctHeight>0</wp14:pctHeight>
          </wp14:sizeRelV>
        </wp:anchor>
      </w:drawing>
    </w:r>
    <w:r>
      <w:rPr>
        <w:noProof/>
        <w:lang w:val="en-GB" w:eastAsia="en-GB"/>
      </w:rPr>
      <w:drawing>
        <wp:anchor distT="0" distB="0" distL="114300" distR="114300" simplePos="0" relativeHeight="251658240" behindDoc="1" locked="0" layoutInCell="1" allowOverlap="1" wp14:anchorId="1DEF38B8" wp14:editId="7D5FBD69">
          <wp:simplePos x="0" y="0"/>
          <wp:positionH relativeFrom="column">
            <wp:posOffset>-704850</wp:posOffset>
          </wp:positionH>
          <wp:positionV relativeFrom="paragraph">
            <wp:posOffset>-457200</wp:posOffset>
          </wp:positionV>
          <wp:extent cx="2276475" cy="989330"/>
          <wp:effectExtent l="0" t="0" r="9525" b="1270"/>
          <wp:wrapTight wrapText="bothSides">
            <wp:wrapPolygon edited="0">
              <wp:start x="0" y="0"/>
              <wp:lineTo x="0" y="21212"/>
              <wp:lineTo x="21510" y="21212"/>
              <wp:lineTo x="2151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A logo.JPG"/>
                  <pic:cNvPicPr/>
                </pic:nvPicPr>
                <pic:blipFill>
                  <a:blip r:embed="rId2">
                    <a:extLst>
                      <a:ext uri="{28A0092B-C50C-407E-A947-70E740481C1C}">
                        <a14:useLocalDpi xmlns:a14="http://schemas.microsoft.com/office/drawing/2010/main" val="0"/>
                      </a:ext>
                    </a:extLst>
                  </a:blip>
                  <a:stretch>
                    <a:fillRect/>
                  </a:stretch>
                </pic:blipFill>
                <pic:spPr>
                  <a:xfrm>
                    <a:off x="0" y="0"/>
                    <a:ext cx="2276475" cy="98933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efaultTabStop w:val="720"/>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6DCC"/>
    <w:rsid w:val="000077BD"/>
    <w:rsid w:val="00017DD1"/>
    <w:rsid w:val="00032E90"/>
    <w:rsid w:val="000332AD"/>
    <w:rsid w:val="000447ED"/>
    <w:rsid w:val="00046557"/>
    <w:rsid w:val="000515EB"/>
    <w:rsid w:val="00085333"/>
    <w:rsid w:val="000C0676"/>
    <w:rsid w:val="000C3395"/>
    <w:rsid w:val="000E2704"/>
    <w:rsid w:val="0011649E"/>
    <w:rsid w:val="0016303A"/>
    <w:rsid w:val="00183183"/>
    <w:rsid w:val="00190F40"/>
    <w:rsid w:val="001D2340"/>
    <w:rsid w:val="001F7A95"/>
    <w:rsid w:val="00215A62"/>
    <w:rsid w:val="00240AF1"/>
    <w:rsid w:val="0024648C"/>
    <w:rsid w:val="002602F0"/>
    <w:rsid w:val="002C0936"/>
    <w:rsid w:val="00326F1B"/>
    <w:rsid w:val="00384215"/>
    <w:rsid w:val="003C0EC1"/>
    <w:rsid w:val="003C4E60"/>
    <w:rsid w:val="00400969"/>
    <w:rsid w:val="004035E6"/>
    <w:rsid w:val="00415F5F"/>
    <w:rsid w:val="0042038C"/>
    <w:rsid w:val="00461DCB"/>
    <w:rsid w:val="00491A66"/>
    <w:rsid w:val="004B66C1"/>
    <w:rsid w:val="004C678B"/>
    <w:rsid w:val="004D64E0"/>
    <w:rsid w:val="004E1D54"/>
    <w:rsid w:val="005314CE"/>
    <w:rsid w:val="00532E88"/>
    <w:rsid w:val="005360D4"/>
    <w:rsid w:val="00544B78"/>
    <w:rsid w:val="0054754E"/>
    <w:rsid w:val="0056338C"/>
    <w:rsid w:val="00574303"/>
    <w:rsid w:val="005D4280"/>
    <w:rsid w:val="005F422F"/>
    <w:rsid w:val="00616028"/>
    <w:rsid w:val="006638AD"/>
    <w:rsid w:val="00671993"/>
    <w:rsid w:val="00682713"/>
    <w:rsid w:val="00722DE8"/>
    <w:rsid w:val="007324BD"/>
    <w:rsid w:val="00733AC6"/>
    <w:rsid w:val="007344B3"/>
    <w:rsid w:val="007352E9"/>
    <w:rsid w:val="007543A4"/>
    <w:rsid w:val="00770EEA"/>
    <w:rsid w:val="007B6B52"/>
    <w:rsid w:val="007E3D81"/>
    <w:rsid w:val="00841373"/>
    <w:rsid w:val="00850FE1"/>
    <w:rsid w:val="008658E6"/>
    <w:rsid w:val="00874542"/>
    <w:rsid w:val="00884CA6"/>
    <w:rsid w:val="00887861"/>
    <w:rsid w:val="008C068E"/>
    <w:rsid w:val="00900794"/>
    <w:rsid w:val="00932D09"/>
    <w:rsid w:val="009622B2"/>
    <w:rsid w:val="0098633C"/>
    <w:rsid w:val="009C7D71"/>
    <w:rsid w:val="009F58BB"/>
    <w:rsid w:val="00A11FC7"/>
    <w:rsid w:val="00A41E64"/>
    <w:rsid w:val="00A4373B"/>
    <w:rsid w:val="00A75B8E"/>
    <w:rsid w:val="00A83D5E"/>
    <w:rsid w:val="00AE1F72"/>
    <w:rsid w:val="00B04903"/>
    <w:rsid w:val="00B12708"/>
    <w:rsid w:val="00B13A26"/>
    <w:rsid w:val="00B210FE"/>
    <w:rsid w:val="00B26AFC"/>
    <w:rsid w:val="00B321A1"/>
    <w:rsid w:val="00B41C69"/>
    <w:rsid w:val="00B9660F"/>
    <w:rsid w:val="00B96D9F"/>
    <w:rsid w:val="00BB32D8"/>
    <w:rsid w:val="00BC0F25"/>
    <w:rsid w:val="00BD1329"/>
    <w:rsid w:val="00BE09D6"/>
    <w:rsid w:val="00C10FF1"/>
    <w:rsid w:val="00C30E55"/>
    <w:rsid w:val="00C47672"/>
    <w:rsid w:val="00C5090B"/>
    <w:rsid w:val="00C63324"/>
    <w:rsid w:val="00C81188"/>
    <w:rsid w:val="00C92FF3"/>
    <w:rsid w:val="00CB5E53"/>
    <w:rsid w:val="00CC6A22"/>
    <w:rsid w:val="00CC7CB7"/>
    <w:rsid w:val="00D02133"/>
    <w:rsid w:val="00D077DC"/>
    <w:rsid w:val="00D21FCD"/>
    <w:rsid w:val="00D34CBE"/>
    <w:rsid w:val="00D461ED"/>
    <w:rsid w:val="00D46824"/>
    <w:rsid w:val="00D53D61"/>
    <w:rsid w:val="00D66A94"/>
    <w:rsid w:val="00DA5F94"/>
    <w:rsid w:val="00DC6437"/>
    <w:rsid w:val="00DD2A14"/>
    <w:rsid w:val="00DF1BA0"/>
    <w:rsid w:val="00DF7C77"/>
    <w:rsid w:val="00E15A24"/>
    <w:rsid w:val="00E33A75"/>
    <w:rsid w:val="00E33DC8"/>
    <w:rsid w:val="00E629CE"/>
    <w:rsid w:val="00E630EB"/>
    <w:rsid w:val="00E75AE6"/>
    <w:rsid w:val="00E80215"/>
    <w:rsid w:val="00EA353A"/>
    <w:rsid w:val="00EB52A5"/>
    <w:rsid w:val="00EC655E"/>
    <w:rsid w:val="00EE33CA"/>
    <w:rsid w:val="00F04B9B"/>
    <w:rsid w:val="00F0626A"/>
    <w:rsid w:val="00F149CC"/>
    <w:rsid w:val="00F242E0"/>
    <w:rsid w:val="00F46364"/>
    <w:rsid w:val="00F74AAD"/>
    <w:rsid w:val="00FA6BC1"/>
    <w:rsid w:val="00FA6D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semiHidden="1" w:unhideWhenUsed="1" w:qFormat="1"/>
    <w:lsdException w:name="Document Map" w:semiHidden="1" w:unhideWhenUsed="1"/>
    <w:lsdException w:name="Plain Text" w:semiHidden="1" w:unhideWhenUsed="1"/>
    <w:lsdException w:name="E-mail Signature"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atentStyles>
  <w:style w:type="paragraph" w:default="1" w:styleId="Normal">
    <w:name w:val="Normal"/>
    <w:qFormat/>
    <w:rsid w:val="00400969"/>
    <w:rPr>
      <w:rFonts w:asciiTheme="minorHAnsi" w:hAnsiTheme="minorHAnsi"/>
      <w:sz w:val="16"/>
      <w:szCs w:val="24"/>
    </w:rPr>
  </w:style>
  <w:style w:type="paragraph" w:styleId="Heading1">
    <w:name w:val="heading 1"/>
    <w:basedOn w:val="Normal"/>
    <w:next w:val="Normal"/>
    <w:link w:val="Heading1Char"/>
    <w:qFormat/>
    <w:rsid w:val="00400969"/>
    <w:pPr>
      <w:jc w:val="center"/>
      <w:outlineLvl w:val="0"/>
    </w:pPr>
    <w:rPr>
      <w:rFonts w:asciiTheme="majorHAnsi" w:hAnsiTheme="majorHAnsi"/>
      <w:b/>
      <w:caps/>
      <w:color w:val="FFFFFF" w:themeColor="background1"/>
      <w:sz w:val="24"/>
    </w:rPr>
  </w:style>
  <w:style w:type="paragraph" w:styleId="Heading2">
    <w:name w:val="heading 2"/>
    <w:basedOn w:val="Normal"/>
    <w:next w:val="Normal"/>
    <w:link w:val="Heading2Char"/>
    <w:qFormat/>
    <w:rsid w:val="00400969"/>
    <w:pPr>
      <w:jc w:val="center"/>
      <w:outlineLvl w:val="1"/>
    </w:pPr>
    <w:rPr>
      <w:rFonts w:asciiTheme="majorHAnsi" w:hAnsiTheme="majorHAnsi"/>
      <w:b/>
      <w:caps/>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talics">
    <w:name w:val="Italics"/>
    <w:basedOn w:val="Normal"/>
    <w:link w:val="ItalicsChar"/>
    <w:unhideWhenUsed/>
    <w:rsid w:val="00400969"/>
    <w:rPr>
      <w:i/>
      <w:sz w:val="14"/>
    </w:rPr>
  </w:style>
  <w:style w:type="character" w:customStyle="1" w:styleId="ItalicsChar">
    <w:name w:val="Italics Char"/>
    <w:basedOn w:val="DefaultParagraphFont"/>
    <w:link w:val="Italics"/>
    <w:rsid w:val="00400969"/>
    <w:rPr>
      <w:rFonts w:asciiTheme="minorHAnsi" w:hAnsiTheme="minorHAnsi"/>
      <w:i/>
      <w:sz w:val="14"/>
      <w:szCs w:val="24"/>
    </w:rPr>
  </w:style>
  <w:style w:type="paragraph" w:styleId="BalloonText">
    <w:name w:val="Balloon Text"/>
    <w:basedOn w:val="Normal"/>
    <w:semiHidden/>
    <w:unhideWhenUsed/>
    <w:rsid w:val="007324BD"/>
    <w:rPr>
      <w:rFonts w:cs="Tahoma"/>
      <w:szCs w:val="16"/>
    </w:rPr>
  </w:style>
  <w:style w:type="character" w:customStyle="1" w:styleId="Heading1Char">
    <w:name w:val="Heading 1 Char"/>
    <w:basedOn w:val="DefaultParagraphFont"/>
    <w:link w:val="Heading1"/>
    <w:rsid w:val="00400969"/>
    <w:rPr>
      <w:rFonts w:asciiTheme="majorHAnsi" w:hAnsiTheme="majorHAnsi"/>
      <w:b/>
      <w:caps/>
      <w:color w:val="FFFFFF" w:themeColor="background1"/>
      <w:sz w:val="24"/>
      <w:szCs w:val="24"/>
    </w:rPr>
  </w:style>
  <w:style w:type="character" w:customStyle="1" w:styleId="Heading2Char">
    <w:name w:val="Heading 2 Char"/>
    <w:basedOn w:val="Heading1Char"/>
    <w:link w:val="Heading2"/>
    <w:rsid w:val="00400969"/>
    <w:rPr>
      <w:rFonts w:asciiTheme="majorHAnsi" w:hAnsiTheme="majorHAnsi"/>
      <w:b/>
      <w:caps/>
      <w:color w:val="FFFFFF" w:themeColor="background1"/>
      <w:sz w:val="16"/>
      <w:szCs w:val="16"/>
    </w:rPr>
  </w:style>
  <w:style w:type="table" w:styleId="LightShading-Accent1">
    <w:name w:val="Light Shading Accent 1"/>
    <w:basedOn w:val="TableNormal"/>
    <w:uiPriority w:val="60"/>
    <w:rsid w:val="00FA6DCC"/>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ableWeb3">
    <w:name w:val="Table Web 3"/>
    <w:basedOn w:val="TableNormal"/>
    <w:rsid w:val="00FA6DCC"/>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LightShading-Accent4">
    <w:name w:val="Light Shading Accent 4"/>
    <w:basedOn w:val="TableNormal"/>
    <w:uiPriority w:val="60"/>
    <w:rsid w:val="00FA6DCC"/>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List">
    <w:name w:val="Light List"/>
    <w:basedOn w:val="TableNormal"/>
    <w:uiPriority w:val="61"/>
    <w:rsid w:val="00FA6DCC"/>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A6DCC"/>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5">
    <w:name w:val="Light List Accent 5"/>
    <w:basedOn w:val="TableNormal"/>
    <w:uiPriority w:val="61"/>
    <w:rsid w:val="00FA6DCC"/>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Header">
    <w:name w:val="header"/>
    <w:basedOn w:val="Normal"/>
    <w:link w:val="HeaderChar"/>
    <w:unhideWhenUsed/>
    <w:rsid w:val="00C47672"/>
    <w:pPr>
      <w:tabs>
        <w:tab w:val="center" w:pos="4513"/>
        <w:tab w:val="right" w:pos="9026"/>
      </w:tabs>
    </w:pPr>
  </w:style>
  <w:style w:type="character" w:customStyle="1" w:styleId="HeaderChar">
    <w:name w:val="Header Char"/>
    <w:basedOn w:val="DefaultParagraphFont"/>
    <w:link w:val="Header"/>
    <w:rsid w:val="00C47672"/>
    <w:rPr>
      <w:rFonts w:asciiTheme="minorHAnsi" w:hAnsiTheme="minorHAnsi"/>
      <w:sz w:val="16"/>
      <w:szCs w:val="24"/>
    </w:rPr>
  </w:style>
  <w:style w:type="paragraph" w:styleId="Footer">
    <w:name w:val="footer"/>
    <w:basedOn w:val="Normal"/>
    <w:link w:val="FooterChar"/>
    <w:unhideWhenUsed/>
    <w:rsid w:val="00C47672"/>
    <w:pPr>
      <w:tabs>
        <w:tab w:val="center" w:pos="4513"/>
        <w:tab w:val="right" w:pos="9026"/>
      </w:tabs>
    </w:pPr>
  </w:style>
  <w:style w:type="character" w:customStyle="1" w:styleId="FooterChar">
    <w:name w:val="Footer Char"/>
    <w:basedOn w:val="DefaultParagraphFont"/>
    <w:link w:val="Footer"/>
    <w:rsid w:val="00C47672"/>
    <w:rPr>
      <w:rFonts w:asciiTheme="minorHAnsi" w:hAnsiTheme="minorHAnsi"/>
      <w:sz w:val="16"/>
      <w:szCs w:val="24"/>
    </w:rPr>
  </w:style>
  <w:style w:type="character" w:styleId="Hyperlink">
    <w:name w:val="Hyperlink"/>
    <w:basedOn w:val="DefaultParagraphFont"/>
    <w:unhideWhenUsed/>
    <w:rsid w:val="007B6B5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semiHidden="1" w:unhideWhenUsed="1" w:qFormat="1"/>
    <w:lsdException w:name="Document Map" w:semiHidden="1" w:unhideWhenUsed="1"/>
    <w:lsdException w:name="Plain Text" w:semiHidden="1" w:unhideWhenUsed="1"/>
    <w:lsdException w:name="E-mail Signature"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atentStyles>
  <w:style w:type="paragraph" w:default="1" w:styleId="Normal">
    <w:name w:val="Normal"/>
    <w:qFormat/>
    <w:rsid w:val="00400969"/>
    <w:rPr>
      <w:rFonts w:asciiTheme="minorHAnsi" w:hAnsiTheme="minorHAnsi"/>
      <w:sz w:val="16"/>
      <w:szCs w:val="24"/>
    </w:rPr>
  </w:style>
  <w:style w:type="paragraph" w:styleId="Heading1">
    <w:name w:val="heading 1"/>
    <w:basedOn w:val="Normal"/>
    <w:next w:val="Normal"/>
    <w:link w:val="Heading1Char"/>
    <w:qFormat/>
    <w:rsid w:val="00400969"/>
    <w:pPr>
      <w:jc w:val="center"/>
      <w:outlineLvl w:val="0"/>
    </w:pPr>
    <w:rPr>
      <w:rFonts w:asciiTheme="majorHAnsi" w:hAnsiTheme="majorHAnsi"/>
      <w:b/>
      <w:caps/>
      <w:color w:val="FFFFFF" w:themeColor="background1"/>
      <w:sz w:val="24"/>
    </w:rPr>
  </w:style>
  <w:style w:type="paragraph" w:styleId="Heading2">
    <w:name w:val="heading 2"/>
    <w:basedOn w:val="Normal"/>
    <w:next w:val="Normal"/>
    <w:link w:val="Heading2Char"/>
    <w:qFormat/>
    <w:rsid w:val="00400969"/>
    <w:pPr>
      <w:jc w:val="center"/>
      <w:outlineLvl w:val="1"/>
    </w:pPr>
    <w:rPr>
      <w:rFonts w:asciiTheme="majorHAnsi" w:hAnsiTheme="majorHAnsi"/>
      <w:b/>
      <w:caps/>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talics">
    <w:name w:val="Italics"/>
    <w:basedOn w:val="Normal"/>
    <w:link w:val="ItalicsChar"/>
    <w:unhideWhenUsed/>
    <w:rsid w:val="00400969"/>
    <w:rPr>
      <w:i/>
      <w:sz w:val="14"/>
    </w:rPr>
  </w:style>
  <w:style w:type="character" w:customStyle="1" w:styleId="ItalicsChar">
    <w:name w:val="Italics Char"/>
    <w:basedOn w:val="DefaultParagraphFont"/>
    <w:link w:val="Italics"/>
    <w:rsid w:val="00400969"/>
    <w:rPr>
      <w:rFonts w:asciiTheme="minorHAnsi" w:hAnsiTheme="minorHAnsi"/>
      <w:i/>
      <w:sz w:val="14"/>
      <w:szCs w:val="24"/>
    </w:rPr>
  </w:style>
  <w:style w:type="paragraph" w:styleId="BalloonText">
    <w:name w:val="Balloon Text"/>
    <w:basedOn w:val="Normal"/>
    <w:semiHidden/>
    <w:unhideWhenUsed/>
    <w:rsid w:val="007324BD"/>
    <w:rPr>
      <w:rFonts w:cs="Tahoma"/>
      <w:szCs w:val="16"/>
    </w:rPr>
  </w:style>
  <w:style w:type="character" w:customStyle="1" w:styleId="Heading1Char">
    <w:name w:val="Heading 1 Char"/>
    <w:basedOn w:val="DefaultParagraphFont"/>
    <w:link w:val="Heading1"/>
    <w:rsid w:val="00400969"/>
    <w:rPr>
      <w:rFonts w:asciiTheme="majorHAnsi" w:hAnsiTheme="majorHAnsi"/>
      <w:b/>
      <w:caps/>
      <w:color w:val="FFFFFF" w:themeColor="background1"/>
      <w:sz w:val="24"/>
      <w:szCs w:val="24"/>
    </w:rPr>
  </w:style>
  <w:style w:type="character" w:customStyle="1" w:styleId="Heading2Char">
    <w:name w:val="Heading 2 Char"/>
    <w:basedOn w:val="Heading1Char"/>
    <w:link w:val="Heading2"/>
    <w:rsid w:val="00400969"/>
    <w:rPr>
      <w:rFonts w:asciiTheme="majorHAnsi" w:hAnsiTheme="majorHAnsi"/>
      <w:b/>
      <w:caps/>
      <w:color w:val="FFFFFF" w:themeColor="background1"/>
      <w:sz w:val="16"/>
      <w:szCs w:val="16"/>
    </w:rPr>
  </w:style>
  <w:style w:type="table" w:styleId="LightShading-Accent1">
    <w:name w:val="Light Shading Accent 1"/>
    <w:basedOn w:val="TableNormal"/>
    <w:uiPriority w:val="60"/>
    <w:rsid w:val="00FA6DCC"/>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ableWeb3">
    <w:name w:val="Table Web 3"/>
    <w:basedOn w:val="TableNormal"/>
    <w:rsid w:val="00FA6DCC"/>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LightShading-Accent4">
    <w:name w:val="Light Shading Accent 4"/>
    <w:basedOn w:val="TableNormal"/>
    <w:uiPriority w:val="60"/>
    <w:rsid w:val="00FA6DCC"/>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List">
    <w:name w:val="Light List"/>
    <w:basedOn w:val="TableNormal"/>
    <w:uiPriority w:val="61"/>
    <w:rsid w:val="00FA6DCC"/>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A6DCC"/>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5">
    <w:name w:val="Light List Accent 5"/>
    <w:basedOn w:val="TableNormal"/>
    <w:uiPriority w:val="61"/>
    <w:rsid w:val="00FA6DCC"/>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Header">
    <w:name w:val="header"/>
    <w:basedOn w:val="Normal"/>
    <w:link w:val="HeaderChar"/>
    <w:unhideWhenUsed/>
    <w:rsid w:val="00C47672"/>
    <w:pPr>
      <w:tabs>
        <w:tab w:val="center" w:pos="4513"/>
        <w:tab w:val="right" w:pos="9026"/>
      </w:tabs>
    </w:pPr>
  </w:style>
  <w:style w:type="character" w:customStyle="1" w:styleId="HeaderChar">
    <w:name w:val="Header Char"/>
    <w:basedOn w:val="DefaultParagraphFont"/>
    <w:link w:val="Header"/>
    <w:rsid w:val="00C47672"/>
    <w:rPr>
      <w:rFonts w:asciiTheme="minorHAnsi" w:hAnsiTheme="minorHAnsi"/>
      <w:sz w:val="16"/>
      <w:szCs w:val="24"/>
    </w:rPr>
  </w:style>
  <w:style w:type="paragraph" w:styleId="Footer">
    <w:name w:val="footer"/>
    <w:basedOn w:val="Normal"/>
    <w:link w:val="FooterChar"/>
    <w:unhideWhenUsed/>
    <w:rsid w:val="00C47672"/>
    <w:pPr>
      <w:tabs>
        <w:tab w:val="center" w:pos="4513"/>
        <w:tab w:val="right" w:pos="9026"/>
      </w:tabs>
    </w:pPr>
  </w:style>
  <w:style w:type="character" w:customStyle="1" w:styleId="FooterChar">
    <w:name w:val="Footer Char"/>
    <w:basedOn w:val="DefaultParagraphFont"/>
    <w:link w:val="Footer"/>
    <w:rsid w:val="00C47672"/>
    <w:rPr>
      <w:rFonts w:asciiTheme="minorHAnsi" w:hAnsiTheme="minorHAnsi"/>
      <w:sz w:val="16"/>
      <w:szCs w:val="24"/>
    </w:rPr>
  </w:style>
  <w:style w:type="character" w:styleId="Hyperlink">
    <w:name w:val="Hyperlink"/>
    <w:basedOn w:val="DefaultParagraphFont"/>
    <w:unhideWhenUsed/>
    <w:rsid w:val="007B6B5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JPG"/></Relationships>
</file>

<file path=word/_rels/header1.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urphyk1\AppData\Roaming\Microsoft\Templates\MS_MmbrApp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Form">
      <a:majorFont>
        <a:latin typeface="Tahoma"/>
        <a:ea typeface=""/>
        <a:cs typeface=""/>
      </a:majorFont>
      <a:minorFont>
        <a:latin typeface="Tahom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E133FFAA-C3C8-4337-A182-5E397BA2E1E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MS_MmbrAppl</Template>
  <TotalTime>0</TotalTime>
  <Pages>1</Pages>
  <Words>159</Words>
  <Characters>901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Membership application form</vt:lpstr>
    </vt:vector>
  </TitlesOfParts>
  <Company>Mersey Care NHS Trust</Company>
  <LinksUpToDate>false</LinksUpToDate>
  <CharactersWithSpaces>1058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Membership application form</dc:title>
  <dc:creator>Katie Murphy</dc:creator>
  <cp:lastModifiedBy>Pendleton, Jill</cp:lastModifiedBy>
  <cp:revision>2</cp:revision>
  <cp:lastPrinted>2015-08-27T09:16:00Z</cp:lastPrinted>
  <dcterms:created xsi:type="dcterms:W3CDTF">2016-01-26T08:44:00Z</dcterms:created>
  <dcterms:modified xsi:type="dcterms:W3CDTF">2016-01-26T08:44:00Z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TC010186281033</vt:lpwstr>
  </property>
</Properties>
</file>